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542A" w:rsidRDefault="00477BD9" w:rsidP="006F7896">
      <w:pPr>
        <w:pStyle w:val="Domylnie"/>
        <w:shd w:val="clear" w:color="auto" w:fill="FFFFFF"/>
        <w:spacing w:after="240"/>
        <w:jc w:val="center"/>
        <w:rPr>
          <w:rFonts w:ascii="Calibri" w:hAnsi="Calibri" w:cs="Aharoni"/>
          <w:b/>
          <w:color w:val="002060"/>
          <w:sz w:val="36"/>
          <w:szCs w:val="36"/>
          <w:lang w:bidi="he-IL"/>
        </w:rPr>
      </w:pPr>
      <w:r w:rsidRPr="008D28EC">
        <w:rPr>
          <w:rFonts w:ascii="Calibri" w:hAnsi="Calibri" w:cs="Aharoni"/>
          <w:color w:val="002060"/>
          <w:sz w:val="36"/>
          <w:szCs w:val="36"/>
          <w:lang w:bidi="he-IL"/>
        </w:rPr>
        <w:fldChar w:fldCharType="begin"/>
      </w:r>
      <w:r w:rsidR="00E743AD" w:rsidRPr="008D28EC">
        <w:rPr>
          <w:rFonts w:ascii="Calibri" w:hAnsi="Calibri" w:cs="Aharoni"/>
          <w:color w:val="002060"/>
          <w:sz w:val="36"/>
          <w:szCs w:val="36"/>
          <w:lang w:bidi="he-IL"/>
        </w:rPr>
        <w:instrText>\import ./2006 mistrzostwa świata_rtf_2bac1df6.png</w:instrText>
      </w:r>
      <w:r w:rsidRPr="008D28EC">
        <w:rPr>
          <w:rFonts w:ascii="Calibri" w:hAnsi="Calibri" w:cs="Aharoni"/>
          <w:color w:val="002060"/>
          <w:sz w:val="36"/>
          <w:szCs w:val="36"/>
          <w:lang w:bidi="he-IL"/>
        </w:rPr>
        <w:fldChar w:fldCharType="end"/>
      </w:r>
      <w:r w:rsidR="00E743AD" w:rsidRPr="008D28EC">
        <w:rPr>
          <w:rFonts w:ascii="Calibri" w:hAnsi="Calibri" w:cs="Aharoni"/>
          <w:b/>
          <w:color w:val="002060"/>
          <w:sz w:val="36"/>
          <w:szCs w:val="36"/>
          <w:lang w:bidi="he-IL"/>
        </w:rPr>
        <w:t>REGULAMIN TURNIEJU PIŁK</w:t>
      </w:r>
      <w:r w:rsidR="00041130" w:rsidRPr="008D28EC">
        <w:rPr>
          <w:rFonts w:ascii="Calibri" w:hAnsi="Calibri" w:cs="Aharoni"/>
          <w:b/>
          <w:color w:val="002060"/>
          <w:sz w:val="36"/>
          <w:szCs w:val="36"/>
          <w:lang w:bidi="he-IL"/>
        </w:rPr>
        <w:t xml:space="preserve">I NOŻNEJ </w:t>
      </w:r>
    </w:p>
    <w:p w:rsidR="00C73A2F" w:rsidRDefault="00C73A2F" w:rsidP="006F7896">
      <w:pPr>
        <w:pStyle w:val="Domylnie"/>
        <w:shd w:val="clear" w:color="auto" w:fill="FFFFFF"/>
        <w:spacing w:after="240"/>
        <w:jc w:val="center"/>
        <w:rPr>
          <w:rFonts w:ascii="Calibri" w:hAnsi="Calibri" w:cs="Aharoni"/>
          <w:b/>
          <w:color w:val="002060"/>
          <w:sz w:val="36"/>
          <w:szCs w:val="36"/>
          <w:lang w:bidi="he-IL"/>
        </w:rPr>
      </w:pPr>
    </w:p>
    <w:p w:rsidR="00C73A2F" w:rsidRDefault="00C73A2F" w:rsidP="006F7896">
      <w:pPr>
        <w:pStyle w:val="Domylnie"/>
        <w:shd w:val="clear" w:color="auto" w:fill="FFFFFF"/>
        <w:spacing w:after="240"/>
        <w:jc w:val="center"/>
        <w:rPr>
          <w:rFonts w:ascii="Calibri" w:hAnsi="Calibri" w:cs="Aharoni"/>
          <w:b/>
          <w:color w:val="002060"/>
          <w:sz w:val="36"/>
          <w:szCs w:val="36"/>
          <w:lang w:bidi="he-IL"/>
        </w:rPr>
      </w:pPr>
    </w:p>
    <w:p w:rsidR="00E743AD" w:rsidRPr="00D8542A" w:rsidRDefault="006F7896" w:rsidP="006F7896">
      <w:pPr>
        <w:pStyle w:val="Domylnie"/>
        <w:shd w:val="clear" w:color="auto" w:fill="FFFFFF"/>
        <w:spacing w:after="240"/>
        <w:jc w:val="center"/>
        <w:rPr>
          <w:b/>
          <w:color w:val="002060"/>
          <w:sz w:val="56"/>
          <w:szCs w:val="32"/>
          <w:lang w:bidi="he-IL"/>
        </w:rPr>
      </w:pPr>
      <w:r w:rsidRPr="00D8542A">
        <w:rPr>
          <w:b/>
          <w:color w:val="FF0000"/>
          <w:sz w:val="56"/>
          <w:szCs w:val="32"/>
          <w:lang w:bidi="he-IL"/>
        </w:rPr>
        <w:t>,,</w:t>
      </w:r>
      <w:r w:rsidR="005F33D1">
        <w:rPr>
          <w:b/>
          <w:color w:val="FF0000"/>
          <w:sz w:val="56"/>
          <w:szCs w:val="32"/>
          <w:lang w:bidi="he-IL"/>
        </w:rPr>
        <w:t>WIELKANOCNY</w:t>
      </w:r>
      <w:r w:rsidR="0081484A">
        <w:rPr>
          <w:b/>
          <w:color w:val="FF0000"/>
          <w:sz w:val="56"/>
          <w:szCs w:val="32"/>
          <w:lang w:bidi="he-IL"/>
        </w:rPr>
        <w:t xml:space="preserve"> </w:t>
      </w:r>
      <w:r w:rsidR="0081484A" w:rsidRPr="00D8542A">
        <w:rPr>
          <w:b/>
          <w:color w:val="FF0000"/>
          <w:sz w:val="56"/>
          <w:szCs w:val="32"/>
          <w:lang w:bidi="he-IL"/>
        </w:rPr>
        <w:t>TURNIEJ</w:t>
      </w:r>
      <w:r w:rsidR="00E743AD" w:rsidRPr="00D8542A">
        <w:rPr>
          <w:b/>
          <w:color w:val="FF0000"/>
          <w:sz w:val="56"/>
          <w:szCs w:val="32"/>
          <w:lang w:bidi="he-IL"/>
        </w:rPr>
        <w:t>”</w:t>
      </w:r>
    </w:p>
    <w:p w:rsidR="00E743AD" w:rsidRPr="00D8542A" w:rsidRDefault="006D78BA" w:rsidP="008168B1">
      <w:pPr>
        <w:pStyle w:val="Domylnie"/>
        <w:jc w:val="center"/>
        <w:rPr>
          <w:b/>
          <w:color w:val="FF0000"/>
          <w:sz w:val="56"/>
          <w:szCs w:val="32"/>
          <w:lang w:bidi="he-IL"/>
        </w:rPr>
      </w:pPr>
      <w:r w:rsidRPr="00D8542A">
        <w:rPr>
          <w:b/>
          <w:color w:val="FF0000"/>
          <w:sz w:val="56"/>
          <w:szCs w:val="32"/>
          <w:lang w:bidi="he-IL"/>
        </w:rPr>
        <w:t xml:space="preserve">o Puchar Starosty Jarocińskiego </w:t>
      </w:r>
    </w:p>
    <w:p w:rsidR="00D8542A" w:rsidRDefault="00D8542A" w:rsidP="008168B1">
      <w:pPr>
        <w:pStyle w:val="Domylnie"/>
        <w:jc w:val="center"/>
        <w:rPr>
          <w:rFonts w:ascii="Calibri" w:hAnsi="Calibri" w:cs="Aharoni"/>
          <w:b/>
          <w:color w:val="FF0000"/>
          <w:sz w:val="56"/>
          <w:szCs w:val="56"/>
          <w:lang w:bidi="he-IL"/>
        </w:rPr>
      </w:pPr>
    </w:p>
    <w:p w:rsidR="008168B1" w:rsidRPr="008168B1" w:rsidRDefault="006D78BA" w:rsidP="008168B1">
      <w:pPr>
        <w:pStyle w:val="Domylnie"/>
        <w:jc w:val="center"/>
        <w:rPr>
          <w:rFonts w:ascii="Calibri" w:hAnsi="Calibri" w:cs="Aharoni"/>
          <w:b/>
          <w:color w:val="FF0000"/>
          <w:sz w:val="56"/>
          <w:szCs w:val="56"/>
          <w:lang w:bidi="he-IL"/>
        </w:rPr>
      </w:pPr>
      <w:r>
        <w:rPr>
          <w:rFonts w:ascii="Calibri" w:hAnsi="Calibri" w:cs="Aharoni"/>
          <w:noProof/>
        </w:rPr>
        <w:drawing>
          <wp:inline distT="0" distB="0" distL="0" distR="0" wp14:anchorId="701E3FF0" wp14:editId="5387C21D">
            <wp:extent cx="3343945" cy="43148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wiat jarocinski_kolo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524" cy="433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3AD" w:rsidRPr="00942B28" w:rsidRDefault="00E743AD" w:rsidP="00FB0B12">
      <w:pPr>
        <w:pStyle w:val="Nagwek3"/>
        <w:jc w:val="center"/>
        <w:rPr>
          <w:rFonts w:ascii="Calibri" w:hAnsi="Calibri" w:cs="Aharoni"/>
          <w:lang w:val="pl-PL" w:bidi="he-IL"/>
        </w:rPr>
      </w:pPr>
    </w:p>
    <w:p w:rsidR="006D78BA" w:rsidRDefault="006D78BA">
      <w:pPr>
        <w:pStyle w:val="Domylnie"/>
        <w:jc w:val="both"/>
        <w:rPr>
          <w:rFonts w:ascii="Calibri" w:hAnsi="Calibri" w:cs="Aharoni"/>
          <w:sz w:val="16"/>
          <w:szCs w:val="16"/>
          <w:lang w:bidi="he-IL"/>
        </w:rPr>
      </w:pPr>
    </w:p>
    <w:p w:rsidR="00D8542A" w:rsidRDefault="00D8542A">
      <w:pPr>
        <w:pStyle w:val="Domylnie"/>
        <w:jc w:val="both"/>
        <w:rPr>
          <w:rFonts w:ascii="Calibri" w:hAnsi="Calibri" w:cs="Aharoni"/>
          <w:sz w:val="16"/>
          <w:szCs w:val="16"/>
          <w:lang w:bidi="he-IL"/>
        </w:rPr>
      </w:pPr>
    </w:p>
    <w:p w:rsidR="006D78BA" w:rsidRDefault="006D78BA">
      <w:pPr>
        <w:pStyle w:val="Domylnie"/>
        <w:jc w:val="both"/>
        <w:rPr>
          <w:rFonts w:ascii="Calibri" w:hAnsi="Calibri" w:cs="Aharoni"/>
          <w:sz w:val="16"/>
          <w:szCs w:val="16"/>
          <w:lang w:bidi="he-IL"/>
        </w:rPr>
      </w:pPr>
    </w:p>
    <w:p w:rsidR="008168B1" w:rsidRDefault="008168B1">
      <w:pPr>
        <w:pStyle w:val="Domylnie"/>
        <w:jc w:val="both"/>
        <w:rPr>
          <w:rFonts w:ascii="Calibri" w:hAnsi="Calibri" w:cs="Aharoni"/>
          <w:sz w:val="16"/>
          <w:szCs w:val="16"/>
          <w:lang w:bidi="he-IL"/>
        </w:rPr>
      </w:pPr>
    </w:p>
    <w:p w:rsidR="00E743AD" w:rsidRPr="00D8542A" w:rsidRDefault="00E743AD" w:rsidP="007816FB">
      <w:pPr>
        <w:pStyle w:val="Domylnie"/>
        <w:tabs>
          <w:tab w:val="left" w:pos="2832"/>
        </w:tabs>
        <w:ind w:left="2832" w:hanging="2820"/>
        <w:jc w:val="both"/>
        <w:rPr>
          <w:sz w:val="28"/>
          <w:lang w:bidi="he-IL"/>
        </w:rPr>
      </w:pPr>
      <w:r w:rsidRPr="00D8542A">
        <w:rPr>
          <w:b/>
          <w:sz w:val="28"/>
          <w:lang w:bidi="he-IL"/>
        </w:rPr>
        <w:t>Organizator</w:t>
      </w:r>
      <w:r w:rsidR="007816FB" w:rsidRPr="00D8542A">
        <w:rPr>
          <w:b/>
          <w:sz w:val="28"/>
          <w:lang w:bidi="he-IL"/>
        </w:rPr>
        <w:t xml:space="preserve">: </w:t>
      </w:r>
      <w:r w:rsidR="00D8542A" w:rsidRPr="00D8542A">
        <w:rPr>
          <w:sz w:val="28"/>
          <w:lang w:bidi="he-IL"/>
        </w:rPr>
        <w:t>Powiat Jarociński</w:t>
      </w:r>
      <w:r w:rsidR="00D8542A" w:rsidRPr="00D8542A">
        <w:rPr>
          <w:b/>
          <w:sz w:val="28"/>
          <w:lang w:bidi="he-IL"/>
        </w:rPr>
        <w:t>/</w:t>
      </w:r>
      <w:r w:rsidR="006D78BA" w:rsidRPr="00D8542A">
        <w:rPr>
          <w:sz w:val="28"/>
          <w:lang w:bidi="he-IL"/>
        </w:rPr>
        <w:t xml:space="preserve">Starostwo Powiatowe w Jarocinie </w:t>
      </w:r>
    </w:p>
    <w:p w:rsidR="007816FB" w:rsidRPr="00D8542A" w:rsidRDefault="00E743AD" w:rsidP="00C12B85">
      <w:pPr>
        <w:pStyle w:val="Domylnie"/>
        <w:jc w:val="both"/>
        <w:rPr>
          <w:sz w:val="28"/>
          <w:lang w:bidi="he-IL"/>
        </w:rPr>
      </w:pPr>
      <w:r w:rsidRPr="00D8542A">
        <w:rPr>
          <w:b/>
          <w:sz w:val="28"/>
          <w:lang w:bidi="he-IL"/>
        </w:rPr>
        <w:t>Termin i miejsce</w:t>
      </w:r>
      <w:r w:rsidR="006D78BA" w:rsidRPr="00D8542A">
        <w:rPr>
          <w:b/>
          <w:sz w:val="28"/>
          <w:lang w:bidi="he-IL"/>
        </w:rPr>
        <w:t>:</w:t>
      </w:r>
      <w:r w:rsidR="005F33D1">
        <w:rPr>
          <w:sz w:val="28"/>
          <w:lang w:bidi="he-IL"/>
        </w:rPr>
        <w:t xml:space="preserve"> 23</w:t>
      </w:r>
      <w:r w:rsidR="006D78BA" w:rsidRPr="00D8542A">
        <w:rPr>
          <w:sz w:val="28"/>
          <w:lang w:bidi="he-IL"/>
        </w:rPr>
        <w:t>.</w:t>
      </w:r>
      <w:r w:rsidR="005F33D1">
        <w:rPr>
          <w:sz w:val="28"/>
          <w:lang w:bidi="he-IL"/>
        </w:rPr>
        <w:t>03.2024</w:t>
      </w:r>
      <w:r w:rsidR="006D78BA" w:rsidRPr="00D8542A">
        <w:rPr>
          <w:sz w:val="28"/>
          <w:lang w:bidi="he-IL"/>
        </w:rPr>
        <w:t xml:space="preserve"> rok </w:t>
      </w:r>
      <w:r w:rsidR="007C6A0C" w:rsidRPr="00D8542A">
        <w:rPr>
          <w:sz w:val="28"/>
          <w:lang w:bidi="he-IL"/>
        </w:rPr>
        <w:t xml:space="preserve"> </w:t>
      </w:r>
    </w:p>
    <w:p w:rsidR="0062466C" w:rsidRPr="00D8542A" w:rsidRDefault="006D78BA" w:rsidP="00C12B85">
      <w:pPr>
        <w:pStyle w:val="Domylnie"/>
        <w:jc w:val="both"/>
        <w:rPr>
          <w:sz w:val="28"/>
          <w:lang w:bidi="he-IL"/>
        </w:rPr>
      </w:pPr>
      <w:r w:rsidRPr="00D8542A">
        <w:rPr>
          <w:sz w:val="28"/>
          <w:lang w:bidi="he-IL"/>
        </w:rPr>
        <w:t xml:space="preserve">Sala gimnastyczna Zespołu Szkół Ponadpodstawowych nr 2 w Jarocinie </w:t>
      </w:r>
      <w:r w:rsidR="007816FB" w:rsidRPr="00D8542A">
        <w:rPr>
          <w:sz w:val="28"/>
          <w:lang w:bidi="he-IL"/>
        </w:rPr>
        <w:tab/>
      </w:r>
      <w:r w:rsidR="007816FB" w:rsidRPr="00D8542A">
        <w:rPr>
          <w:sz w:val="28"/>
          <w:lang w:bidi="he-IL"/>
        </w:rPr>
        <w:br/>
      </w:r>
      <w:r w:rsidRPr="00D8542A">
        <w:rPr>
          <w:sz w:val="28"/>
          <w:lang w:bidi="he-IL"/>
        </w:rPr>
        <w:t xml:space="preserve">ul. Franciszkańska 2, 63-200 Jarocin  </w:t>
      </w:r>
    </w:p>
    <w:p w:rsidR="00D529C2" w:rsidRPr="00D8542A" w:rsidRDefault="0062466C">
      <w:pPr>
        <w:pStyle w:val="Domylnie"/>
        <w:jc w:val="both"/>
        <w:rPr>
          <w:b/>
          <w:sz w:val="28"/>
          <w:lang w:bidi="he-IL"/>
        </w:rPr>
      </w:pPr>
      <w:r w:rsidRPr="00D8542A">
        <w:rPr>
          <w:b/>
          <w:sz w:val="28"/>
          <w:lang w:bidi="he-IL"/>
        </w:rPr>
        <w:t>Godzina rozpoczęcia</w:t>
      </w:r>
      <w:r w:rsidR="00D8542A" w:rsidRPr="00D8542A">
        <w:rPr>
          <w:b/>
          <w:sz w:val="28"/>
          <w:lang w:bidi="he-IL"/>
        </w:rPr>
        <w:t>:</w:t>
      </w:r>
      <w:r w:rsidR="00C12B85" w:rsidRPr="00D8542A">
        <w:rPr>
          <w:b/>
          <w:sz w:val="28"/>
          <w:lang w:bidi="he-IL"/>
        </w:rPr>
        <w:t xml:space="preserve"> </w:t>
      </w:r>
      <w:r w:rsidR="006D78BA" w:rsidRPr="00D8542A">
        <w:rPr>
          <w:sz w:val="28"/>
          <w:lang w:bidi="he-IL"/>
        </w:rPr>
        <w:t>9</w:t>
      </w:r>
      <w:r w:rsidR="00D8542A" w:rsidRPr="00D8542A">
        <w:rPr>
          <w:sz w:val="28"/>
          <w:lang w:bidi="he-IL"/>
        </w:rPr>
        <w:t>:</w:t>
      </w:r>
      <w:r w:rsidRPr="00D8542A">
        <w:rPr>
          <w:sz w:val="28"/>
          <w:lang w:bidi="he-IL"/>
        </w:rPr>
        <w:t>00</w:t>
      </w:r>
    </w:p>
    <w:p w:rsidR="00E743AD" w:rsidRPr="00D8542A" w:rsidRDefault="00E743AD">
      <w:pPr>
        <w:ind w:right="1021"/>
        <w:rPr>
          <w:sz w:val="28"/>
          <w:lang w:bidi="he-IL"/>
        </w:rPr>
      </w:pPr>
      <w:r w:rsidRPr="00D8542A">
        <w:rPr>
          <w:b/>
          <w:sz w:val="28"/>
          <w:lang w:bidi="he-IL"/>
        </w:rPr>
        <w:t>Cel imprezy</w:t>
      </w:r>
      <w:r w:rsidR="006D78BA" w:rsidRPr="00D8542A">
        <w:rPr>
          <w:sz w:val="28"/>
          <w:lang w:bidi="he-IL"/>
        </w:rPr>
        <w:t>:</w:t>
      </w:r>
      <w:r w:rsidRPr="00D8542A">
        <w:rPr>
          <w:sz w:val="28"/>
          <w:lang w:bidi="he-IL"/>
        </w:rPr>
        <w:t xml:space="preserve">                  </w:t>
      </w:r>
    </w:p>
    <w:p w:rsidR="00E743AD" w:rsidRPr="00D8542A" w:rsidRDefault="00E743AD" w:rsidP="006D78BA">
      <w:pPr>
        <w:ind w:left="142" w:right="1021"/>
        <w:rPr>
          <w:sz w:val="28"/>
          <w:lang w:bidi="he-IL"/>
        </w:rPr>
      </w:pPr>
      <w:r w:rsidRPr="00D8542A">
        <w:rPr>
          <w:sz w:val="28"/>
          <w:lang w:bidi="he-IL"/>
        </w:rPr>
        <w:t>- Popularyzacja piłki nożnej,</w:t>
      </w:r>
    </w:p>
    <w:p w:rsidR="00E743AD" w:rsidRPr="00D8542A" w:rsidRDefault="00E743AD" w:rsidP="006D78BA">
      <w:pPr>
        <w:ind w:left="142" w:right="1020"/>
        <w:rPr>
          <w:sz w:val="28"/>
          <w:lang w:bidi="he-IL"/>
        </w:rPr>
      </w:pPr>
      <w:r w:rsidRPr="00D8542A">
        <w:rPr>
          <w:sz w:val="28"/>
          <w:lang w:bidi="he-IL"/>
        </w:rPr>
        <w:t>- Integracja środowiska poprzez sport,</w:t>
      </w:r>
    </w:p>
    <w:p w:rsidR="00E743AD" w:rsidRPr="00D8542A" w:rsidRDefault="00E743AD" w:rsidP="006D78BA">
      <w:pPr>
        <w:ind w:left="142" w:right="1020"/>
        <w:rPr>
          <w:sz w:val="28"/>
          <w:lang w:bidi="he-IL"/>
        </w:rPr>
      </w:pPr>
      <w:r w:rsidRPr="00D8542A">
        <w:rPr>
          <w:sz w:val="28"/>
          <w:lang w:bidi="he-IL"/>
        </w:rPr>
        <w:t>- Zapewnienie czynnego wypoczynku i współzawodnictwa sportowego,</w:t>
      </w:r>
    </w:p>
    <w:p w:rsidR="00E743AD" w:rsidRPr="00D8542A" w:rsidRDefault="00E743AD" w:rsidP="006D78BA">
      <w:pPr>
        <w:ind w:left="142" w:right="1020"/>
        <w:rPr>
          <w:sz w:val="28"/>
          <w:lang w:bidi="he-IL"/>
        </w:rPr>
      </w:pPr>
      <w:r w:rsidRPr="00D8542A">
        <w:rPr>
          <w:sz w:val="28"/>
          <w:lang w:bidi="he-IL"/>
        </w:rPr>
        <w:t>- Promocja systemu małych imprez sportowych,</w:t>
      </w:r>
    </w:p>
    <w:p w:rsidR="00D8542A" w:rsidRDefault="00D8542A" w:rsidP="00942B28">
      <w:pPr>
        <w:ind w:left="2832" w:right="1020"/>
        <w:rPr>
          <w:rFonts w:ascii="Calibri" w:hAnsi="Calibri" w:cs="Aharoni"/>
          <w:sz w:val="28"/>
          <w:szCs w:val="28"/>
          <w:lang w:bidi="he-IL"/>
        </w:rPr>
      </w:pPr>
    </w:p>
    <w:p w:rsidR="00D8542A" w:rsidRDefault="00D8542A" w:rsidP="00942B28">
      <w:pPr>
        <w:ind w:left="2832" w:right="1020"/>
        <w:rPr>
          <w:rFonts w:ascii="Calibri" w:hAnsi="Calibri" w:cs="Aharoni"/>
          <w:sz w:val="28"/>
          <w:szCs w:val="28"/>
          <w:lang w:bidi="he-IL"/>
        </w:rPr>
      </w:pPr>
    </w:p>
    <w:p w:rsidR="00E743AD" w:rsidRPr="00FA319F" w:rsidRDefault="00E743AD" w:rsidP="00B838EE">
      <w:pPr>
        <w:pStyle w:val="Tretekstu"/>
        <w:ind w:left="-284" w:right="-286"/>
        <w:jc w:val="center"/>
        <w:rPr>
          <w:rFonts w:cs="Times New Roman"/>
          <w:color w:val="FF0000"/>
          <w:sz w:val="36"/>
          <w:szCs w:val="28"/>
          <w:lang w:val="pl-PL" w:bidi="he-IL"/>
        </w:rPr>
      </w:pPr>
      <w:r w:rsidRPr="00FA319F">
        <w:rPr>
          <w:rFonts w:cs="Times New Roman"/>
          <w:sz w:val="36"/>
          <w:szCs w:val="28"/>
          <w:lang w:val="pl-PL" w:bidi="he-IL"/>
        </w:rPr>
        <w:t xml:space="preserve">Regulamin turnieju   </w:t>
      </w:r>
      <w:r w:rsidRPr="00FA319F">
        <w:rPr>
          <w:rFonts w:cs="Times New Roman"/>
          <w:color w:val="FF0000"/>
          <w:sz w:val="36"/>
          <w:szCs w:val="28"/>
          <w:lang w:val="pl-PL" w:bidi="he-IL"/>
        </w:rPr>
        <w:t>„</w:t>
      </w:r>
      <w:r w:rsidR="005F33D1">
        <w:rPr>
          <w:rFonts w:cs="Times New Roman"/>
          <w:color w:val="FF0000"/>
          <w:sz w:val="36"/>
          <w:szCs w:val="28"/>
          <w:lang w:val="pl-PL" w:bidi="he-IL"/>
        </w:rPr>
        <w:t>WIELKANOCNY</w:t>
      </w:r>
      <w:r w:rsidR="0081484A">
        <w:rPr>
          <w:rFonts w:cs="Times New Roman"/>
          <w:color w:val="FF0000"/>
          <w:sz w:val="36"/>
          <w:szCs w:val="28"/>
          <w:lang w:val="pl-PL" w:bidi="he-IL"/>
        </w:rPr>
        <w:t xml:space="preserve"> </w:t>
      </w:r>
      <w:r w:rsidR="0081484A" w:rsidRPr="00FA319F">
        <w:rPr>
          <w:rFonts w:cs="Times New Roman"/>
          <w:color w:val="FF0000"/>
          <w:sz w:val="36"/>
          <w:szCs w:val="28"/>
          <w:lang w:val="pl-PL" w:bidi="he-IL"/>
        </w:rPr>
        <w:t>TURNIEJ</w:t>
      </w:r>
      <w:r w:rsidRPr="00FA319F">
        <w:rPr>
          <w:rFonts w:cs="Times New Roman"/>
          <w:color w:val="FF0000"/>
          <w:sz w:val="36"/>
          <w:szCs w:val="28"/>
          <w:lang w:val="pl-PL" w:bidi="he-IL"/>
        </w:rPr>
        <w:t>”</w:t>
      </w:r>
      <w:r w:rsidR="00FA319F" w:rsidRPr="00FA319F">
        <w:rPr>
          <w:rFonts w:cs="Times New Roman"/>
          <w:color w:val="FF0000"/>
          <w:sz w:val="36"/>
          <w:szCs w:val="28"/>
          <w:lang w:val="pl-PL" w:bidi="he-IL"/>
        </w:rPr>
        <w:t xml:space="preserve"> </w:t>
      </w:r>
    </w:p>
    <w:p w:rsidR="00C220E5" w:rsidRPr="00FA319F" w:rsidRDefault="00C220E5" w:rsidP="00B838EE">
      <w:pPr>
        <w:pStyle w:val="Tretekstu"/>
        <w:ind w:left="-284" w:right="-286"/>
        <w:jc w:val="center"/>
        <w:rPr>
          <w:rFonts w:cs="Times New Roman"/>
          <w:color w:val="FF0000"/>
          <w:sz w:val="28"/>
          <w:szCs w:val="28"/>
          <w:lang w:val="pl-PL" w:bidi="he-IL"/>
        </w:rPr>
      </w:pPr>
    </w:p>
    <w:p w:rsidR="00E743AD" w:rsidRPr="00E07FEB" w:rsidRDefault="00E743AD" w:rsidP="00E07FEB">
      <w:pPr>
        <w:pStyle w:val="Tretekstu"/>
        <w:numPr>
          <w:ilvl w:val="0"/>
          <w:numId w:val="27"/>
        </w:numPr>
        <w:ind w:right="-286"/>
        <w:rPr>
          <w:rFonts w:cs="Times New Roman"/>
          <w:sz w:val="28"/>
          <w:szCs w:val="28"/>
          <w:lang w:val="pl-PL" w:bidi="he-IL"/>
        </w:rPr>
      </w:pPr>
      <w:r w:rsidRPr="00B838EE">
        <w:rPr>
          <w:rFonts w:cs="Times New Roman"/>
          <w:sz w:val="28"/>
          <w:szCs w:val="28"/>
          <w:lang w:val="pl-PL" w:bidi="he-IL"/>
        </w:rPr>
        <w:t xml:space="preserve">Uczestnictwo </w:t>
      </w:r>
    </w:p>
    <w:p w:rsidR="00D529C2" w:rsidRDefault="00D529C2" w:rsidP="00B838EE">
      <w:pPr>
        <w:pStyle w:val="Tretekstu"/>
        <w:ind w:left="-284" w:right="-286"/>
        <w:rPr>
          <w:rFonts w:cs="Times New Roman"/>
          <w:b w:val="0"/>
          <w:bCs/>
          <w:sz w:val="28"/>
          <w:szCs w:val="28"/>
          <w:lang w:val="pl-PL" w:bidi="he-IL"/>
        </w:rPr>
      </w:pPr>
      <w:r>
        <w:rPr>
          <w:rFonts w:cs="Times New Roman"/>
          <w:b w:val="0"/>
          <w:bCs/>
          <w:sz w:val="28"/>
          <w:szCs w:val="28"/>
          <w:lang w:val="pl-PL" w:bidi="he-IL"/>
        </w:rPr>
        <w:t xml:space="preserve">W turnieju uczestniczyć mogą </w:t>
      </w:r>
      <w:r w:rsidR="0081484A">
        <w:rPr>
          <w:rFonts w:cs="Times New Roman"/>
          <w:b w:val="0"/>
          <w:bCs/>
          <w:sz w:val="28"/>
          <w:szCs w:val="28"/>
          <w:lang w:val="pl-PL" w:bidi="he-IL"/>
        </w:rPr>
        <w:t>zawodnicy zrzeszeni</w:t>
      </w:r>
      <w:r w:rsidR="00C73A2F">
        <w:rPr>
          <w:rFonts w:cs="Times New Roman"/>
          <w:b w:val="0"/>
          <w:bCs/>
          <w:sz w:val="28"/>
          <w:szCs w:val="28"/>
          <w:lang w:val="pl-PL" w:bidi="he-IL"/>
        </w:rPr>
        <w:t xml:space="preserve"> w klubach sportowych</w:t>
      </w:r>
      <w:r>
        <w:rPr>
          <w:rFonts w:cs="Times New Roman"/>
          <w:b w:val="0"/>
          <w:bCs/>
          <w:sz w:val="28"/>
          <w:szCs w:val="28"/>
          <w:lang w:val="pl-PL" w:bidi="he-IL"/>
        </w:rPr>
        <w:t xml:space="preserve"> z terenu </w:t>
      </w:r>
      <w:r w:rsidR="0081484A">
        <w:rPr>
          <w:rFonts w:cs="Times New Roman"/>
          <w:b w:val="0"/>
          <w:bCs/>
          <w:sz w:val="28"/>
          <w:szCs w:val="28"/>
          <w:lang w:val="pl-PL" w:bidi="he-IL"/>
        </w:rPr>
        <w:t xml:space="preserve">Powiatu Jarocińskiego z </w:t>
      </w:r>
      <w:r w:rsidR="00C73A2F">
        <w:rPr>
          <w:rFonts w:cs="Times New Roman"/>
          <w:b w:val="0"/>
          <w:bCs/>
          <w:sz w:val="28"/>
          <w:szCs w:val="28"/>
          <w:lang w:val="pl-PL" w:bidi="he-IL"/>
        </w:rPr>
        <w:t>rocznik</w:t>
      </w:r>
      <w:r w:rsidR="0081484A">
        <w:rPr>
          <w:rFonts w:cs="Times New Roman"/>
          <w:b w:val="0"/>
          <w:bCs/>
          <w:sz w:val="28"/>
          <w:szCs w:val="28"/>
          <w:lang w:val="pl-PL" w:bidi="he-IL"/>
        </w:rPr>
        <w:t>a</w:t>
      </w:r>
      <w:r w:rsidR="00C73A2F">
        <w:rPr>
          <w:rFonts w:cs="Times New Roman"/>
          <w:b w:val="0"/>
          <w:bCs/>
          <w:sz w:val="28"/>
          <w:szCs w:val="28"/>
          <w:lang w:val="pl-PL" w:bidi="he-IL"/>
        </w:rPr>
        <w:t xml:space="preserve"> 201</w:t>
      </w:r>
      <w:r w:rsidR="005F33D1">
        <w:rPr>
          <w:rFonts w:cs="Times New Roman"/>
          <w:b w:val="0"/>
          <w:bCs/>
          <w:sz w:val="28"/>
          <w:szCs w:val="28"/>
          <w:lang w:val="pl-PL" w:bidi="he-IL"/>
        </w:rPr>
        <w:t>6</w:t>
      </w:r>
      <w:r w:rsidR="00C73A2F">
        <w:rPr>
          <w:rFonts w:cs="Times New Roman"/>
          <w:b w:val="0"/>
          <w:bCs/>
          <w:sz w:val="28"/>
          <w:szCs w:val="28"/>
          <w:lang w:val="pl-PL" w:bidi="he-IL"/>
        </w:rPr>
        <w:t xml:space="preserve"> i młodsi </w:t>
      </w:r>
      <w:r w:rsidR="0081484A">
        <w:rPr>
          <w:rFonts w:cs="Times New Roman"/>
          <w:b w:val="0"/>
          <w:bCs/>
          <w:sz w:val="28"/>
          <w:szCs w:val="28"/>
          <w:lang w:val="pl-PL" w:bidi="he-IL"/>
        </w:rPr>
        <w:t xml:space="preserve">wraz z opiekunem, </w:t>
      </w:r>
      <w:r w:rsidR="00D77DDB">
        <w:rPr>
          <w:rFonts w:cs="Times New Roman"/>
          <w:b w:val="0"/>
          <w:bCs/>
          <w:sz w:val="28"/>
          <w:szCs w:val="28"/>
          <w:lang w:val="pl-PL" w:bidi="he-IL"/>
        </w:rPr>
        <w:t xml:space="preserve">który będzie przebywał </w:t>
      </w:r>
      <w:r w:rsidR="00C73A2F">
        <w:rPr>
          <w:rFonts w:cs="Times New Roman"/>
          <w:b w:val="0"/>
          <w:bCs/>
          <w:sz w:val="28"/>
          <w:szCs w:val="28"/>
          <w:lang w:val="pl-PL" w:bidi="he-IL"/>
        </w:rPr>
        <w:br/>
      </w:r>
      <w:r w:rsidR="00D77DDB">
        <w:rPr>
          <w:rFonts w:cs="Times New Roman"/>
          <w:b w:val="0"/>
          <w:bCs/>
          <w:sz w:val="28"/>
          <w:szCs w:val="28"/>
          <w:lang w:val="pl-PL" w:bidi="he-IL"/>
        </w:rPr>
        <w:t>z drużyną na turnieju.</w:t>
      </w: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bCs/>
          <w:sz w:val="28"/>
          <w:szCs w:val="28"/>
          <w:lang w:val="pl-PL" w:bidi="he-IL"/>
        </w:rPr>
      </w:pP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bCs/>
          <w:sz w:val="28"/>
          <w:szCs w:val="28"/>
          <w:lang w:val="pl-PL" w:bidi="he-IL"/>
        </w:rPr>
      </w:pPr>
      <w:r w:rsidRPr="00B838EE">
        <w:rPr>
          <w:rFonts w:cs="Times New Roman"/>
          <w:b w:val="0"/>
          <w:bCs/>
          <w:sz w:val="28"/>
          <w:szCs w:val="28"/>
          <w:lang w:val="pl-PL" w:bidi="he-IL"/>
        </w:rPr>
        <w:t>Opiekun zespołu powinien przed pierwszym spotkaniem przedstawić organizatorowi podpisaną listę zawodników wraz z adnotacją ,,AKCEPTUJĘ REGULAMIN TURNIEJU”</w:t>
      </w: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bCs/>
          <w:sz w:val="28"/>
          <w:szCs w:val="28"/>
          <w:lang w:val="pl-PL" w:bidi="he-IL"/>
        </w:rPr>
      </w:pP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bCs/>
          <w:sz w:val="28"/>
          <w:szCs w:val="28"/>
          <w:lang w:val="pl-PL" w:bidi="he-IL"/>
        </w:rPr>
      </w:pPr>
      <w:r w:rsidRPr="00B838EE">
        <w:rPr>
          <w:rFonts w:cs="Times New Roman"/>
          <w:b w:val="0"/>
          <w:bCs/>
          <w:sz w:val="28"/>
          <w:szCs w:val="28"/>
          <w:lang w:val="pl-PL" w:bidi="he-IL"/>
        </w:rPr>
        <w:t>Wszystkich zawodników, trenerów i kibiców turnieju  obowiązują zasady „fair play”</w:t>
      </w: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bCs/>
          <w:sz w:val="28"/>
          <w:szCs w:val="28"/>
          <w:lang w:val="pl-PL" w:bidi="he-IL"/>
        </w:rPr>
      </w:pPr>
    </w:p>
    <w:p w:rsidR="00E743AD" w:rsidRDefault="00E743AD" w:rsidP="00B838EE">
      <w:pPr>
        <w:pStyle w:val="Tretekstu"/>
        <w:ind w:left="-284" w:right="-286"/>
        <w:rPr>
          <w:rFonts w:cs="Times New Roman"/>
          <w:b w:val="0"/>
          <w:sz w:val="28"/>
          <w:szCs w:val="28"/>
          <w:lang w:val="pl-PL" w:bidi="he-IL"/>
        </w:rPr>
      </w:pPr>
      <w:r w:rsidRPr="00B838EE">
        <w:rPr>
          <w:rFonts w:cs="Times New Roman"/>
          <w:b w:val="0"/>
          <w:sz w:val="28"/>
          <w:szCs w:val="28"/>
          <w:lang w:val="pl-PL" w:bidi="he-IL"/>
        </w:rPr>
        <w:t>Wszystkie drużyny zobowiązane są posiadać stroje</w:t>
      </w:r>
      <w:r w:rsidR="00041130">
        <w:rPr>
          <w:rFonts w:cs="Times New Roman"/>
          <w:b w:val="0"/>
          <w:sz w:val="28"/>
          <w:szCs w:val="28"/>
          <w:lang w:val="pl-PL" w:bidi="he-IL"/>
        </w:rPr>
        <w:t>, obuwie</w:t>
      </w:r>
      <w:r w:rsidRPr="00B838EE">
        <w:rPr>
          <w:rFonts w:cs="Times New Roman"/>
          <w:b w:val="0"/>
          <w:sz w:val="28"/>
          <w:szCs w:val="28"/>
          <w:lang w:val="pl-PL" w:bidi="he-IL"/>
        </w:rPr>
        <w:t xml:space="preserve"> sportowe</w:t>
      </w:r>
      <w:r w:rsidR="008204A3">
        <w:rPr>
          <w:rFonts w:cs="Times New Roman"/>
          <w:b w:val="0"/>
          <w:sz w:val="28"/>
          <w:szCs w:val="28"/>
          <w:lang w:val="pl-PL" w:bidi="he-IL"/>
        </w:rPr>
        <w:t xml:space="preserve"> na hale.</w:t>
      </w:r>
    </w:p>
    <w:p w:rsidR="008204A3" w:rsidRPr="00B838EE" w:rsidRDefault="008204A3" w:rsidP="00B838EE">
      <w:pPr>
        <w:pStyle w:val="Tretekstu"/>
        <w:ind w:left="-284" w:right="-286"/>
        <w:rPr>
          <w:rFonts w:cs="Times New Roman"/>
          <w:b w:val="0"/>
          <w:bCs/>
          <w:sz w:val="28"/>
          <w:szCs w:val="28"/>
          <w:lang w:val="pl-PL" w:bidi="he-IL"/>
        </w:rPr>
      </w:pP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sz w:val="28"/>
          <w:szCs w:val="28"/>
          <w:lang w:val="pl-PL" w:bidi="he-IL"/>
        </w:rPr>
      </w:pPr>
      <w:r>
        <w:rPr>
          <w:rFonts w:cs="Times New Roman"/>
          <w:sz w:val="28"/>
          <w:szCs w:val="28"/>
          <w:lang w:val="pl-PL" w:bidi="he-IL"/>
        </w:rPr>
        <w:t>II Zasad</w:t>
      </w:r>
      <w:r w:rsidRPr="00B838EE">
        <w:rPr>
          <w:rFonts w:cs="Times New Roman"/>
          <w:sz w:val="28"/>
          <w:szCs w:val="28"/>
          <w:lang w:val="pl-PL" w:bidi="he-IL"/>
        </w:rPr>
        <w:t>y gry:</w:t>
      </w: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bCs/>
          <w:sz w:val="28"/>
          <w:szCs w:val="28"/>
          <w:lang w:val="pl-PL" w:bidi="he-IL"/>
        </w:rPr>
      </w:pPr>
      <w:r w:rsidRPr="00B838EE">
        <w:rPr>
          <w:rFonts w:cs="Times New Roman"/>
          <w:b w:val="0"/>
          <w:bCs/>
          <w:sz w:val="28"/>
          <w:szCs w:val="28"/>
          <w:lang w:val="pl-PL" w:bidi="he-IL"/>
        </w:rPr>
        <w:t>Mecze odbywają się według obowiązujących przepisów</w:t>
      </w:r>
      <w:r w:rsidR="006454C1">
        <w:rPr>
          <w:rFonts w:cs="Times New Roman"/>
          <w:b w:val="0"/>
          <w:bCs/>
          <w:sz w:val="28"/>
          <w:szCs w:val="28"/>
          <w:lang w:val="pl-PL" w:bidi="he-IL"/>
        </w:rPr>
        <w:t xml:space="preserve"> halowej</w:t>
      </w:r>
      <w:r w:rsidRPr="00B838EE">
        <w:rPr>
          <w:rFonts w:cs="Times New Roman"/>
          <w:b w:val="0"/>
          <w:bCs/>
          <w:sz w:val="28"/>
          <w:szCs w:val="28"/>
          <w:lang w:val="pl-PL" w:bidi="he-IL"/>
        </w:rPr>
        <w:t xml:space="preserve"> piłki nożnej:</w:t>
      </w:r>
    </w:p>
    <w:p w:rsidR="00E743AD" w:rsidRDefault="00E743AD" w:rsidP="00FB0B12">
      <w:pPr>
        <w:pStyle w:val="Tretekstu"/>
        <w:numPr>
          <w:ilvl w:val="0"/>
          <w:numId w:val="31"/>
        </w:numPr>
        <w:ind w:left="709" w:right="-286"/>
        <w:jc w:val="left"/>
        <w:rPr>
          <w:rFonts w:cs="Times New Roman"/>
          <w:b w:val="0"/>
          <w:bCs/>
          <w:sz w:val="28"/>
          <w:szCs w:val="28"/>
          <w:lang w:val="pl-PL" w:bidi="he-IL"/>
        </w:rPr>
      </w:pPr>
      <w:r w:rsidRPr="00B838EE">
        <w:rPr>
          <w:rFonts w:cs="Times New Roman"/>
          <w:b w:val="0"/>
          <w:bCs/>
          <w:sz w:val="28"/>
          <w:szCs w:val="28"/>
          <w:lang w:val="pl-PL" w:bidi="he-IL"/>
        </w:rPr>
        <w:t xml:space="preserve">w meczu uczestniczy bezpośrednio </w:t>
      </w:r>
      <w:r w:rsidR="00C73A2F">
        <w:rPr>
          <w:rFonts w:cs="Times New Roman"/>
          <w:b w:val="0"/>
          <w:bCs/>
          <w:sz w:val="28"/>
          <w:szCs w:val="28"/>
          <w:lang w:val="pl-PL" w:bidi="he-IL"/>
        </w:rPr>
        <w:t>4</w:t>
      </w:r>
      <w:r w:rsidRPr="00B838EE">
        <w:rPr>
          <w:rFonts w:cs="Times New Roman"/>
          <w:b w:val="0"/>
          <w:bCs/>
          <w:sz w:val="28"/>
          <w:szCs w:val="28"/>
          <w:lang w:val="pl-PL" w:bidi="he-IL"/>
        </w:rPr>
        <w:t xml:space="preserve"> zawodników w polu + bramkarz</w:t>
      </w:r>
    </w:p>
    <w:p w:rsidR="00041130" w:rsidRDefault="00041130" w:rsidP="00FB0B12">
      <w:pPr>
        <w:pStyle w:val="Tretekstu"/>
        <w:numPr>
          <w:ilvl w:val="0"/>
          <w:numId w:val="31"/>
        </w:numPr>
        <w:ind w:left="709" w:right="-286"/>
        <w:jc w:val="left"/>
        <w:rPr>
          <w:rFonts w:cs="Times New Roman"/>
          <w:b w:val="0"/>
          <w:bCs/>
          <w:sz w:val="28"/>
          <w:szCs w:val="28"/>
          <w:lang w:val="pl-PL" w:bidi="he-IL"/>
        </w:rPr>
      </w:pPr>
      <w:r>
        <w:rPr>
          <w:rFonts w:cs="Times New Roman"/>
          <w:b w:val="0"/>
          <w:bCs/>
          <w:sz w:val="28"/>
          <w:szCs w:val="28"/>
          <w:lang w:val="pl-PL" w:bidi="he-IL"/>
        </w:rPr>
        <w:t>drużyna</w:t>
      </w:r>
      <w:r w:rsidR="00C1607E">
        <w:rPr>
          <w:rFonts w:cs="Times New Roman"/>
          <w:b w:val="0"/>
          <w:bCs/>
          <w:sz w:val="28"/>
          <w:szCs w:val="28"/>
          <w:lang w:val="pl-PL" w:bidi="he-IL"/>
        </w:rPr>
        <w:t xml:space="preserve"> </w:t>
      </w:r>
      <w:r>
        <w:rPr>
          <w:rFonts w:cs="Times New Roman"/>
          <w:b w:val="0"/>
          <w:bCs/>
          <w:sz w:val="28"/>
          <w:szCs w:val="28"/>
          <w:lang w:val="pl-PL" w:bidi="he-IL"/>
        </w:rPr>
        <w:t xml:space="preserve"> powinna składać się </w:t>
      </w:r>
      <w:r w:rsidR="008047E4">
        <w:rPr>
          <w:rFonts w:cs="Times New Roman"/>
          <w:b w:val="0"/>
          <w:bCs/>
          <w:sz w:val="28"/>
          <w:szCs w:val="28"/>
          <w:lang w:val="pl-PL" w:bidi="he-IL"/>
        </w:rPr>
        <w:t>z</w:t>
      </w:r>
      <w:r w:rsidR="00BA791E">
        <w:rPr>
          <w:rFonts w:cs="Times New Roman"/>
          <w:b w:val="0"/>
          <w:bCs/>
          <w:sz w:val="28"/>
          <w:szCs w:val="28"/>
          <w:lang w:val="pl-PL" w:bidi="he-IL"/>
        </w:rPr>
        <w:t xml:space="preserve"> maksymalnie 10 osób</w:t>
      </w:r>
    </w:p>
    <w:p w:rsidR="008204A3" w:rsidRDefault="00BA791E" w:rsidP="00C73A2F">
      <w:pPr>
        <w:pStyle w:val="Tretekstu"/>
        <w:numPr>
          <w:ilvl w:val="0"/>
          <w:numId w:val="31"/>
        </w:numPr>
        <w:ind w:left="709" w:right="-286"/>
        <w:jc w:val="left"/>
        <w:rPr>
          <w:rFonts w:cs="Times New Roman"/>
          <w:b w:val="0"/>
          <w:bCs/>
          <w:sz w:val="28"/>
          <w:szCs w:val="28"/>
          <w:lang w:val="pl-PL" w:bidi="he-IL"/>
        </w:rPr>
      </w:pPr>
      <w:r w:rsidRPr="008204A3">
        <w:rPr>
          <w:rFonts w:cs="Times New Roman"/>
          <w:b w:val="0"/>
          <w:bCs/>
          <w:sz w:val="28"/>
          <w:szCs w:val="28"/>
          <w:lang w:val="pl-PL" w:bidi="he-IL"/>
        </w:rPr>
        <w:t xml:space="preserve">w turnieju weźmie udział maksymalnie </w:t>
      </w:r>
      <w:r w:rsidR="00C73A2F">
        <w:rPr>
          <w:rFonts w:cs="Times New Roman"/>
          <w:b w:val="0"/>
          <w:bCs/>
          <w:sz w:val="28"/>
          <w:szCs w:val="28"/>
          <w:lang w:val="pl-PL" w:bidi="he-IL"/>
        </w:rPr>
        <w:t>6</w:t>
      </w:r>
      <w:r w:rsidR="00A479BE" w:rsidRPr="008204A3">
        <w:rPr>
          <w:rFonts w:cs="Times New Roman"/>
          <w:b w:val="0"/>
          <w:bCs/>
          <w:sz w:val="28"/>
          <w:szCs w:val="28"/>
          <w:lang w:val="pl-PL" w:bidi="he-IL"/>
        </w:rPr>
        <w:t xml:space="preserve"> drużyn</w:t>
      </w:r>
      <w:r w:rsidR="006454C1" w:rsidRPr="008204A3">
        <w:rPr>
          <w:rFonts w:cs="Times New Roman"/>
          <w:b w:val="0"/>
          <w:bCs/>
          <w:sz w:val="28"/>
          <w:szCs w:val="28"/>
          <w:lang w:val="pl-PL" w:bidi="he-IL"/>
        </w:rPr>
        <w:t xml:space="preserve"> </w:t>
      </w:r>
    </w:p>
    <w:p w:rsidR="008818EF" w:rsidRPr="008204A3" w:rsidRDefault="008047E4" w:rsidP="00C73A2F">
      <w:pPr>
        <w:pStyle w:val="Tretekstu"/>
        <w:numPr>
          <w:ilvl w:val="0"/>
          <w:numId w:val="31"/>
        </w:numPr>
        <w:ind w:left="709" w:right="-286"/>
        <w:jc w:val="left"/>
        <w:rPr>
          <w:rFonts w:cs="Times New Roman"/>
          <w:b w:val="0"/>
          <w:bCs/>
          <w:sz w:val="28"/>
          <w:szCs w:val="28"/>
          <w:lang w:val="pl-PL" w:bidi="he-IL"/>
        </w:rPr>
      </w:pPr>
      <w:r w:rsidRPr="008204A3">
        <w:rPr>
          <w:rFonts w:cs="Times New Roman"/>
          <w:b w:val="0"/>
          <w:bCs/>
          <w:sz w:val="28"/>
          <w:szCs w:val="28"/>
          <w:lang w:val="pl-PL" w:bidi="he-IL"/>
        </w:rPr>
        <w:t xml:space="preserve">mecze rozgrywane </w:t>
      </w:r>
      <w:r w:rsidR="008818EF" w:rsidRPr="008204A3">
        <w:rPr>
          <w:rFonts w:cs="Times New Roman"/>
          <w:b w:val="0"/>
          <w:bCs/>
          <w:sz w:val="28"/>
          <w:szCs w:val="28"/>
          <w:lang w:val="pl-PL" w:bidi="he-IL"/>
        </w:rPr>
        <w:t xml:space="preserve"> po 1</w:t>
      </w:r>
      <w:r w:rsidR="0062466C" w:rsidRPr="008204A3">
        <w:rPr>
          <w:rFonts w:cs="Times New Roman"/>
          <w:b w:val="0"/>
          <w:bCs/>
          <w:sz w:val="28"/>
          <w:szCs w:val="28"/>
          <w:lang w:val="pl-PL" w:bidi="he-IL"/>
        </w:rPr>
        <w:t>0</w:t>
      </w:r>
      <w:r w:rsidRPr="008204A3">
        <w:rPr>
          <w:rFonts w:cs="Times New Roman"/>
          <w:b w:val="0"/>
          <w:bCs/>
          <w:sz w:val="28"/>
          <w:szCs w:val="28"/>
          <w:lang w:val="pl-PL" w:bidi="he-IL"/>
        </w:rPr>
        <w:t xml:space="preserve"> minut</w:t>
      </w:r>
    </w:p>
    <w:p w:rsidR="008047E4" w:rsidRPr="008818EF" w:rsidRDefault="008047E4" w:rsidP="00FB0B12">
      <w:pPr>
        <w:pStyle w:val="Tretekstu"/>
        <w:numPr>
          <w:ilvl w:val="0"/>
          <w:numId w:val="31"/>
        </w:numPr>
        <w:ind w:left="709" w:right="-286"/>
        <w:jc w:val="left"/>
        <w:rPr>
          <w:rFonts w:cs="Times New Roman"/>
          <w:b w:val="0"/>
          <w:bCs/>
          <w:sz w:val="28"/>
          <w:szCs w:val="28"/>
          <w:lang w:val="pl-PL" w:bidi="he-IL"/>
        </w:rPr>
      </w:pPr>
      <w:r w:rsidRPr="008818EF">
        <w:rPr>
          <w:rFonts w:cs="Times New Roman"/>
          <w:b w:val="0"/>
          <w:bCs/>
          <w:sz w:val="28"/>
          <w:szCs w:val="28"/>
          <w:lang w:val="pl-PL" w:bidi="he-IL"/>
        </w:rPr>
        <w:t>drużyny będą rozgrywały mecze każda z każdą</w:t>
      </w:r>
    </w:p>
    <w:p w:rsidR="00E743AD" w:rsidRPr="00C34567" w:rsidRDefault="0026457C" w:rsidP="00FB0B12">
      <w:pPr>
        <w:pStyle w:val="Tretekstu"/>
        <w:numPr>
          <w:ilvl w:val="0"/>
          <w:numId w:val="31"/>
        </w:numPr>
        <w:ind w:left="709" w:right="-286"/>
        <w:jc w:val="left"/>
        <w:rPr>
          <w:rFonts w:cs="Times New Roman"/>
          <w:b w:val="0"/>
          <w:bCs/>
          <w:sz w:val="28"/>
          <w:szCs w:val="28"/>
          <w:lang w:val="pl-PL" w:bidi="he-IL"/>
        </w:rPr>
      </w:pPr>
      <w:r>
        <w:rPr>
          <w:rFonts w:cs="Times New Roman"/>
          <w:b w:val="0"/>
          <w:bCs/>
          <w:sz w:val="28"/>
          <w:szCs w:val="28"/>
          <w:lang w:val="pl-PL" w:bidi="he-IL"/>
        </w:rPr>
        <w:t>zmiany zawodników -</w:t>
      </w:r>
      <w:r w:rsidR="0081484A">
        <w:rPr>
          <w:rFonts w:cs="Times New Roman"/>
          <w:b w:val="0"/>
          <w:bCs/>
          <w:sz w:val="28"/>
          <w:szCs w:val="28"/>
          <w:lang w:val="pl-PL" w:bidi="he-IL"/>
        </w:rPr>
        <w:t xml:space="preserve"> </w:t>
      </w:r>
      <w:r>
        <w:rPr>
          <w:rFonts w:cs="Times New Roman"/>
          <w:b w:val="0"/>
          <w:bCs/>
          <w:sz w:val="28"/>
          <w:szCs w:val="28"/>
          <w:lang w:val="pl-PL" w:bidi="he-IL"/>
        </w:rPr>
        <w:t>lotne (</w:t>
      </w:r>
      <w:r w:rsidR="00E743AD" w:rsidRPr="00B838EE">
        <w:rPr>
          <w:rFonts w:cs="Times New Roman"/>
          <w:b w:val="0"/>
          <w:bCs/>
          <w:sz w:val="28"/>
          <w:szCs w:val="28"/>
          <w:lang w:val="pl-PL" w:bidi="he-IL"/>
        </w:rPr>
        <w:t>bez konie</w:t>
      </w:r>
      <w:r>
        <w:rPr>
          <w:rFonts w:cs="Times New Roman"/>
          <w:b w:val="0"/>
          <w:bCs/>
          <w:sz w:val="28"/>
          <w:szCs w:val="28"/>
          <w:lang w:val="pl-PL" w:bidi="he-IL"/>
        </w:rPr>
        <w:t>czności zgłaszania ich sędziemu</w:t>
      </w:r>
      <w:r w:rsidR="00E743AD" w:rsidRPr="00B838EE">
        <w:rPr>
          <w:rFonts w:cs="Times New Roman"/>
          <w:b w:val="0"/>
          <w:bCs/>
          <w:sz w:val="28"/>
          <w:szCs w:val="28"/>
          <w:lang w:val="pl-PL" w:bidi="he-IL"/>
        </w:rPr>
        <w:t>)</w:t>
      </w:r>
    </w:p>
    <w:p w:rsidR="00E743AD" w:rsidRDefault="00E743AD" w:rsidP="00FB0B12">
      <w:pPr>
        <w:pStyle w:val="Tretekstu"/>
        <w:numPr>
          <w:ilvl w:val="0"/>
          <w:numId w:val="31"/>
        </w:numPr>
        <w:ind w:left="709" w:right="-286"/>
        <w:jc w:val="left"/>
        <w:rPr>
          <w:rFonts w:cs="Times New Roman"/>
          <w:b w:val="0"/>
          <w:bCs/>
          <w:sz w:val="28"/>
          <w:szCs w:val="28"/>
          <w:lang w:val="pl-PL" w:bidi="he-IL"/>
        </w:rPr>
      </w:pPr>
      <w:r w:rsidRPr="00B838EE">
        <w:rPr>
          <w:rFonts w:cs="Times New Roman"/>
          <w:b w:val="0"/>
          <w:bCs/>
          <w:sz w:val="28"/>
          <w:szCs w:val="28"/>
          <w:lang w:val="pl-PL" w:bidi="he-IL"/>
        </w:rPr>
        <w:t>pozostałe przepisy zgodnie z przepisami PZPN</w:t>
      </w:r>
      <w:r w:rsidR="00AE553B">
        <w:rPr>
          <w:rFonts w:cs="Times New Roman"/>
          <w:b w:val="0"/>
          <w:bCs/>
          <w:sz w:val="28"/>
          <w:szCs w:val="28"/>
          <w:lang w:val="pl-PL" w:bidi="he-IL"/>
        </w:rPr>
        <w:t xml:space="preserve"> dla piłki halowej</w:t>
      </w:r>
    </w:p>
    <w:p w:rsidR="008168B1" w:rsidRDefault="008168B1" w:rsidP="008168B1">
      <w:pPr>
        <w:pStyle w:val="Tretekstu"/>
        <w:ind w:right="-286"/>
        <w:jc w:val="left"/>
        <w:rPr>
          <w:rFonts w:cs="Times New Roman"/>
          <w:b w:val="0"/>
          <w:bCs/>
          <w:sz w:val="28"/>
          <w:szCs w:val="28"/>
          <w:lang w:val="pl-PL" w:bidi="he-IL"/>
        </w:rPr>
      </w:pPr>
    </w:p>
    <w:p w:rsidR="00E743AD" w:rsidRPr="00B838EE" w:rsidRDefault="008168B1" w:rsidP="00B838EE">
      <w:pPr>
        <w:pStyle w:val="Tretekstu"/>
        <w:ind w:left="-284" w:right="-286"/>
        <w:rPr>
          <w:rFonts w:cs="Times New Roman"/>
          <w:b w:val="0"/>
          <w:bCs/>
          <w:sz w:val="28"/>
          <w:szCs w:val="28"/>
          <w:lang w:val="pl-PL" w:bidi="he-IL"/>
        </w:rPr>
      </w:pPr>
      <w:r>
        <w:rPr>
          <w:rFonts w:cs="Times New Roman"/>
          <w:bCs/>
          <w:sz w:val="28"/>
          <w:szCs w:val="28"/>
          <w:lang w:val="pl-PL" w:bidi="he-IL"/>
        </w:rPr>
        <w:t xml:space="preserve">   </w:t>
      </w:r>
      <w:r w:rsidR="00E743AD" w:rsidRPr="00B838EE">
        <w:rPr>
          <w:rFonts w:cs="Times New Roman"/>
          <w:bCs/>
          <w:sz w:val="28"/>
          <w:szCs w:val="28"/>
          <w:lang w:val="pl-PL" w:bidi="he-IL"/>
        </w:rPr>
        <w:t xml:space="preserve"> III Kary</w:t>
      </w:r>
      <w:r w:rsidR="00E743AD" w:rsidRPr="00B838EE">
        <w:rPr>
          <w:rFonts w:cs="Times New Roman"/>
          <w:b w:val="0"/>
          <w:bCs/>
          <w:sz w:val="28"/>
          <w:szCs w:val="28"/>
          <w:lang w:val="pl-PL" w:bidi="he-IL"/>
        </w:rPr>
        <w:t>:</w:t>
      </w:r>
    </w:p>
    <w:p w:rsidR="00E743AD" w:rsidRPr="00B838EE" w:rsidRDefault="00E07FEB" w:rsidP="006A0F7E">
      <w:pPr>
        <w:pStyle w:val="Tretekstu"/>
        <w:ind w:left="-284" w:right="-286"/>
        <w:jc w:val="left"/>
        <w:rPr>
          <w:rFonts w:cs="Times New Roman"/>
          <w:b w:val="0"/>
          <w:sz w:val="28"/>
          <w:szCs w:val="28"/>
          <w:lang w:val="pl-PL" w:bidi="he-IL"/>
        </w:rPr>
      </w:pPr>
      <w:r>
        <w:rPr>
          <w:rFonts w:cs="Times New Roman"/>
          <w:b w:val="0"/>
          <w:sz w:val="28"/>
          <w:szCs w:val="28"/>
          <w:lang w:val="pl-PL" w:bidi="he-IL"/>
        </w:rPr>
        <w:t xml:space="preserve">  </w:t>
      </w:r>
      <w:r w:rsidR="0062466C">
        <w:rPr>
          <w:rFonts w:cs="Times New Roman"/>
          <w:b w:val="0"/>
          <w:sz w:val="28"/>
          <w:szCs w:val="28"/>
          <w:lang w:val="pl-PL" w:bidi="he-IL"/>
        </w:rPr>
        <w:t xml:space="preserve"> </w:t>
      </w:r>
      <w:r w:rsidR="00E743AD" w:rsidRPr="00B838EE">
        <w:rPr>
          <w:rFonts w:cs="Times New Roman"/>
          <w:b w:val="0"/>
          <w:sz w:val="28"/>
          <w:szCs w:val="28"/>
          <w:lang w:val="pl-PL" w:bidi="he-IL"/>
        </w:rPr>
        <w:t>Zawodnikom za</w:t>
      </w:r>
      <w:r w:rsidR="0062466C">
        <w:rPr>
          <w:rFonts w:cs="Times New Roman"/>
          <w:b w:val="0"/>
          <w:sz w:val="28"/>
          <w:szCs w:val="28"/>
          <w:lang w:val="pl-PL" w:bidi="he-IL"/>
        </w:rPr>
        <w:t xml:space="preserve"> </w:t>
      </w:r>
      <w:r w:rsidR="00A479BE" w:rsidRPr="00B838EE">
        <w:rPr>
          <w:rFonts w:cs="Times New Roman"/>
          <w:b w:val="0"/>
          <w:sz w:val="28"/>
          <w:szCs w:val="28"/>
          <w:lang w:val="pl-PL" w:bidi="he-IL"/>
        </w:rPr>
        <w:t xml:space="preserve"> </w:t>
      </w:r>
      <w:r w:rsidR="00E743AD" w:rsidRPr="00B838EE">
        <w:rPr>
          <w:rFonts w:cs="Times New Roman"/>
          <w:b w:val="0"/>
          <w:sz w:val="28"/>
          <w:szCs w:val="28"/>
          <w:lang w:val="pl-PL" w:bidi="he-IL"/>
        </w:rPr>
        <w:t>niesportowe zachowanie gro</w:t>
      </w:r>
      <w:r w:rsidR="006A0F7E">
        <w:rPr>
          <w:rFonts w:cs="Times New Roman"/>
          <w:b w:val="0"/>
          <w:sz w:val="28"/>
          <w:szCs w:val="28"/>
          <w:lang w:val="pl-PL" w:bidi="he-IL"/>
        </w:rPr>
        <w:t xml:space="preserve">zi </w:t>
      </w:r>
      <w:r w:rsidR="00E743AD" w:rsidRPr="00B838EE">
        <w:rPr>
          <w:rFonts w:cs="Times New Roman"/>
          <w:b w:val="0"/>
          <w:sz w:val="28"/>
          <w:szCs w:val="28"/>
          <w:lang w:val="pl-PL" w:bidi="he-IL"/>
        </w:rPr>
        <w:t xml:space="preserve">kara wykluczenia ze spotkania </w:t>
      </w:r>
      <w:r w:rsidR="006A0F7E">
        <w:rPr>
          <w:rFonts w:cs="Times New Roman"/>
          <w:b w:val="0"/>
          <w:sz w:val="28"/>
          <w:szCs w:val="28"/>
          <w:lang w:val="pl-PL" w:bidi="he-IL"/>
        </w:rPr>
        <w:br/>
        <w:t xml:space="preserve">   </w:t>
      </w:r>
      <w:r w:rsidR="00E743AD" w:rsidRPr="00B838EE">
        <w:rPr>
          <w:rFonts w:cs="Times New Roman"/>
          <w:b w:val="0"/>
          <w:sz w:val="28"/>
          <w:szCs w:val="28"/>
          <w:lang w:val="pl-PL" w:bidi="he-IL"/>
        </w:rPr>
        <w:t>na 2 minuty</w:t>
      </w:r>
      <w:r w:rsidR="006A0F7E">
        <w:rPr>
          <w:rFonts w:cs="Times New Roman"/>
          <w:b w:val="0"/>
          <w:sz w:val="28"/>
          <w:szCs w:val="28"/>
          <w:lang w:val="pl-PL" w:bidi="he-IL"/>
        </w:rPr>
        <w:t>.</w:t>
      </w:r>
    </w:p>
    <w:p w:rsidR="00E743AD" w:rsidRPr="00B838EE" w:rsidRDefault="00E743AD" w:rsidP="00B838EE">
      <w:pPr>
        <w:pStyle w:val="Tretekstu"/>
        <w:ind w:left="-284" w:right="-286"/>
        <w:jc w:val="left"/>
        <w:rPr>
          <w:rFonts w:cs="Times New Roman"/>
          <w:b w:val="0"/>
          <w:sz w:val="28"/>
          <w:szCs w:val="28"/>
          <w:lang w:val="pl-PL" w:bidi="he-IL"/>
        </w:rPr>
      </w:pPr>
    </w:p>
    <w:p w:rsidR="00FB0B12" w:rsidRPr="00B838EE" w:rsidRDefault="00E743AD" w:rsidP="00B838EE">
      <w:pPr>
        <w:pStyle w:val="Tretekstu"/>
        <w:ind w:left="-284" w:right="-286"/>
        <w:rPr>
          <w:rFonts w:cs="Times New Roman"/>
          <w:b w:val="0"/>
          <w:sz w:val="28"/>
          <w:szCs w:val="28"/>
          <w:lang w:val="pl-PL" w:bidi="he-IL"/>
        </w:rPr>
      </w:pPr>
      <w:r w:rsidRPr="00B838EE">
        <w:rPr>
          <w:rFonts w:cs="Times New Roman"/>
          <w:sz w:val="28"/>
          <w:szCs w:val="28"/>
          <w:lang w:val="pl-PL" w:bidi="he-IL"/>
        </w:rPr>
        <w:t xml:space="preserve">   IV Punktacja</w:t>
      </w:r>
      <w:r w:rsidRPr="00B838EE">
        <w:rPr>
          <w:rFonts w:cs="Times New Roman"/>
          <w:b w:val="0"/>
          <w:sz w:val="28"/>
          <w:szCs w:val="28"/>
          <w:lang w:val="pl-PL" w:bidi="he-IL"/>
        </w:rPr>
        <w:t xml:space="preserve"> :</w:t>
      </w:r>
    </w:p>
    <w:p w:rsidR="006A0F7E" w:rsidRPr="006A0F7E" w:rsidRDefault="00E743AD" w:rsidP="00FB0B12">
      <w:pPr>
        <w:pStyle w:val="Tretekstu"/>
        <w:numPr>
          <w:ilvl w:val="0"/>
          <w:numId w:val="33"/>
        </w:numPr>
        <w:ind w:right="-286"/>
        <w:rPr>
          <w:rFonts w:cs="Times New Roman"/>
          <w:sz w:val="28"/>
          <w:szCs w:val="28"/>
          <w:lang w:val="pl-PL" w:bidi="he-IL"/>
        </w:rPr>
      </w:pPr>
      <w:r w:rsidRPr="00B838EE">
        <w:rPr>
          <w:rFonts w:cs="Times New Roman"/>
          <w:b w:val="0"/>
          <w:bCs/>
          <w:sz w:val="28"/>
          <w:szCs w:val="28"/>
          <w:lang w:val="pl-PL" w:bidi="he-IL"/>
        </w:rPr>
        <w:t xml:space="preserve">za zwycięstwo drużyna otrzymuje 3 punkty, </w:t>
      </w:r>
    </w:p>
    <w:p w:rsidR="006A0F7E" w:rsidRPr="006A0F7E" w:rsidRDefault="006A0F7E" w:rsidP="00FB0B12">
      <w:pPr>
        <w:pStyle w:val="Tretekstu"/>
        <w:numPr>
          <w:ilvl w:val="0"/>
          <w:numId w:val="33"/>
        </w:numPr>
        <w:ind w:right="-286"/>
        <w:rPr>
          <w:rFonts w:cs="Times New Roman"/>
          <w:sz w:val="28"/>
          <w:szCs w:val="28"/>
          <w:lang w:val="pl-PL" w:bidi="he-IL"/>
        </w:rPr>
      </w:pPr>
      <w:r>
        <w:rPr>
          <w:rFonts w:cs="Times New Roman"/>
          <w:b w:val="0"/>
          <w:bCs/>
          <w:sz w:val="28"/>
          <w:szCs w:val="28"/>
          <w:lang w:val="pl-PL" w:bidi="he-IL"/>
        </w:rPr>
        <w:t xml:space="preserve">za </w:t>
      </w:r>
      <w:r w:rsidR="00E743AD" w:rsidRPr="00B838EE">
        <w:rPr>
          <w:rFonts w:cs="Times New Roman"/>
          <w:b w:val="0"/>
          <w:bCs/>
          <w:sz w:val="28"/>
          <w:szCs w:val="28"/>
          <w:lang w:val="pl-PL" w:bidi="he-IL"/>
        </w:rPr>
        <w:t xml:space="preserve">remis 1 punkt, </w:t>
      </w:r>
    </w:p>
    <w:p w:rsidR="00E743AD" w:rsidRPr="00B838EE" w:rsidRDefault="00E743AD" w:rsidP="00FB0B12">
      <w:pPr>
        <w:pStyle w:val="Tretekstu"/>
        <w:numPr>
          <w:ilvl w:val="0"/>
          <w:numId w:val="33"/>
        </w:numPr>
        <w:ind w:right="-286"/>
        <w:rPr>
          <w:rFonts w:cs="Times New Roman"/>
          <w:sz w:val="28"/>
          <w:szCs w:val="28"/>
          <w:lang w:val="pl-PL" w:bidi="he-IL"/>
        </w:rPr>
      </w:pPr>
      <w:r w:rsidRPr="00B838EE">
        <w:rPr>
          <w:rFonts w:cs="Times New Roman"/>
          <w:b w:val="0"/>
          <w:bCs/>
          <w:sz w:val="28"/>
          <w:szCs w:val="28"/>
          <w:lang w:val="pl-PL" w:bidi="he-IL"/>
        </w:rPr>
        <w:t>za przegraną</w:t>
      </w:r>
      <w:r w:rsidRPr="00B838EE">
        <w:rPr>
          <w:rFonts w:cs="Times New Roman"/>
          <w:sz w:val="28"/>
          <w:szCs w:val="28"/>
          <w:lang w:val="pl-PL" w:bidi="he-IL"/>
        </w:rPr>
        <w:t xml:space="preserve"> </w:t>
      </w:r>
      <w:r w:rsidRPr="00B838EE">
        <w:rPr>
          <w:rFonts w:cs="Times New Roman"/>
          <w:b w:val="0"/>
          <w:sz w:val="28"/>
          <w:szCs w:val="28"/>
          <w:lang w:val="pl-PL" w:bidi="he-IL"/>
        </w:rPr>
        <w:t>0 punktów</w:t>
      </w:r>
      <w:r w:rsidR="006A0F7E">
        <w:rPr>
          <w:rFonts w:cs="Times New Roman"/>
          <w:b w:val="0"/>
          <w:sz w:val="28"/>
          <w:szCs w:val="28"/>
          <w:lang w:val="pl-PL" w:bidi="he-IL"/>
        </w:rPr>
        <w:t>.</w:t>
      </w:r>
    </w:p>
    <w:p w:rsidR="00FB0B12" w:rsidRDefault="00FB0B12" w:rsidP="00E21DBD">
      <w:pPr>
        <w:ind w:left="-284" w:right="-286"/>
        <w:rPr>
          <w:b/>
          <w:sz w:val="28"/>
          <w:szCs w:val="28"/>
          <w:lang w:bidi="he-IL"/>
        </w:rPr>
      </w:pPr>
    </w:p>
    <w:p w:rsidR="00E21DBD" w:rsidRDefault="00E21DBD" w:rsidP="00E21DBD">
      <w:pPr>
        <w:ind w:left="-284" w:right="-286"/>
        <w:rPr>
          <w:b/>
          <w:sz w:val="28"/>
          <w:szCs w:val="28"/>
          <w:lang w:bidi="he-IL"/>
        </w:rPr>
      </w:pPr>
      <w:r>
        <w:rPr>
          <w:b/>
          <w:sz w:val="28"/>
          <w:szCs w:val="28"/>
          <w:lang w:bidi="he-IL"/>
        </w:rPr>
        <w:t>V. System rozgrywek</w:t>
      </w:r>
    </w:p>
    <w:p w:rsidR="00E21DBD" w:rsidRDefault="00E21DBD" w:rsidP="00E21DBD">
      <w:pPr>
        <w:ind w:left="-284" w:right="-286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W turnieju weźmie udział max </w:t>
      </w:r>
      <w:r w:rsidR="006A0F7E">
        <w:rPr>
          <w:sz w:val="28"/>
          <w:szCs w:val="28"/>
          <w:lang w:bidi="he-IL"/>
        </w:rPr>
        <w:t>6</w:t>
      </w:r>
      <w:r w:rsidR="0081484A">
        <w:rPr>
          <w:sz w:val="28"/>
          <w:szCs w:val="28"/>
          <w:lang w:bidi="he-IL"/>
        </w:rPr>
        <w:t xml:space="preserve"> </w:t>
      </w:r>
      <w:r w:rsidR="00C73A2F">
        <w:rPr>
          <w:sz w:val="28"/>
          <w:szCs w:val="28"/>
          <w:lang w:bidi="he-IL"/>
        </w:rPr>
        <w:t>zespołów z rocznika 201</w:t>
      </w:r>
      <w:r w:rsidR="005F33D1">
        <w:rPr>
          <w:sz w:val="28"/>
          <w:szCs w:val="28"/>
          <w:lang w:bidi="he-IL"/>
        </w:rPr>
        <w:t>6</w:t>
      </w:r>
      <w:r w:rsidR="00C73A2F">
        <w:rPr>
          <w:sz w:val="28"/>
          <w:szCs w:val="28"/>
          <w:lang w:bidi="he-IL"/>
        </w:rPr>
        <w:t xml:space="preserve"> i młodsi</w:t>
      </w:r>
    </w:p>
    <w:p w:rsidR="00E21DBD" w:rsidRDefault="00E21DBD" w:rsidP="00E21DBD">
      <w:pPr>
        <w:ind w:left="-284" w:right="-286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W grupach rozgrywki odbywają się na zasadach każdy z każdym.</w:t>
      </w:r>
    </w:p>
    <w:p w:rsidR="005E7698" w:rsidRDefault="005E7698" w:rsidP="00E21DBD">
      <w:pPr>
        <w:pStyle w:val="Tretekstu"/>
        <w:ind w:right="-286"/>
        <w:rPr>
          <w:rFonts w:cs="Times New Roman"/>
          <w:b w:val="0"/>
          <w:bCs/>
          <w:sz w:val="28"/>
          <w:szCs w:val="28"/>
          <w:lang w:val="pl-PL" w:bidi="he-IL"/>
        </w:rPr>
      </w:pPr>
    </w:p>
    <w:p w:rsidR="00E743AD" w:rsidRPr="00B838EE" w:rsidRDefault="00E743AD" w:rsidP="00B838EE">
      <w:pPr>
        <w:pStyle w:val="NormalnyWeb"/>
        <w:spacing w:before="0" w:beforeAutospacing="0" w:after="0" w:afterAutospacing="0"/>
        <w:ind w:left="-284" w:right="-286"/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 w:rsidRPr="00B838EE">
        <w:rPr>
          <w:rFonts w:ascii="Times New Roman" w:hAnsi="Times New Roman" w:cs="Times New Roman"/>
          <w:b/>
          <w:bCs/>
          <w:sz w:val="28"/>
          <w:szCs w:val="28"/>
          <w:lang w:bidi="he-IL"/>
        </w:rPr>
        <w:t>V</w:t>
      </w:r>
      <w:r w:rsidR="00E21DBD">
        <w:rPr>
          <w:rFonts w:ascii="Times New Roman" w:hAnsi="Times New Roman" w:cs="Times New Roman"/>
          <w:b/>
          <w:bCs/>
          <w:sz w:val="28"/>
          <w:szCs w:val="28"/>
          <w:lang w:bidi="he-IL"/>
        </w:rPr>
        <w:t>I</w:t>
      </w:r>
      <w:r w:rsidRPr="00B838EE">
        <w:rPr>
          <w:rFonts w:ascii="Times New Roman" w:hAnsi="Times New Roman" w:cs="Times New Roman"/>
          <w:b/>
          <w:bCs/>
          <w:sz w:val="28"/>
          <w:szCs w:val="28"/>
          <w:lang w:bidi="he-IL"/>
        </w:rPr>
        <w:t xml:space="preserve">. Zasady finansowania </w:t>
      </w:r>
    </w:p>
    <w:p w:rsidR="00E743AD" w:rsidRPr="00FB0B12" w:rsidRDefault="00E743AD" w:rsidP="00FB0B12">
      <w:pPr>
        <w:pStyle w:val="Akapitzlist"/>
        <w:numPr>
          <w:ilvl w:val="0"/>
          <w:numId w:val="34"/>
        </w:numPr>
        <w:ind w:right="-286"/>
        <w:rPr>
          <w:sz w:val="28"/>
          <w:szCs w:val="28"/>
          <w:lang w:bidi="he-IL"/>
        </w:rPr>
      </w:pPr>
      <w:r w:rsidRPr="00FB0B12">
        <w:rPr>
          <w:sz w:val="28"/>
          <w:szCs w:val="28"/>
          <w:lang w:bidi="he-IL"/>
        </w:rPr>
        <w:t xml:space="preserve">koszty </w:t>
      </w:r>
      <w:r w:rsidR="00BF7B5C" w:rsidRPr="00FB0B12">
        <w:rPr>
          <w:sz w:val="28"/>
          <w:szCs w:val="28"/>
          <w:lang w:bidi="he-IL"/>
        </w:rPr>
        <w:t xml:space="preserve">organizacyjne turnieju pokrywa </w:t>
      </w:r>
      <w:r w:rsidR="0026457C">
        <w:rPr>
          <w:sz w:val="28"/>
          <w:szCs w:val="28"/>
          <w:lang w:bidi="he-IL"/>
        </w:rPr>
        <w:t>Starostwo Powiatowe w Jarocinie</w:t>
      </w:r>
    </w:p>
    <w:p w:rsidR="00E743AD" w:rsidRPr="00FB0B12" w:rsidRDefault="00E743AD" w:rsidP="00FB0B12">
      <w:pPr>
        <w:pStyle w:val="Akapitzlist"/>
        <w:numPr>
          <w:ilvl w:val="0"/>
          <w:numId w:val="34"/>
        </w:numPr>
        <w:ind w:right="-286"/>
        <w:rPr>
          <w:sz w:val="28"/>
          <w:szCs w:val="28"/>
          <w:lang w:bidi="he-IL"/>
        </w:rPr>
      </w:pPr>
      <w:r w:rsidRPr="00FB0B12">
        <w:rPr>
          <w:sz w:val="28"/>
          <w:szCs w:val="28"/>
          <w:lang w:bidi="he-IL"/>
        </w:rPr>
        <w:t>koszty przejazdu - drużyny pokrywają we własnym zakresie.</w:t>
      </w:r>
    </w:p>
    <w:p w:rsidR="00BF7B5C" w:rsidRPr="00FB0B12" w:rsidRDefault="00BF7B5C" w:rsidP="00FB0B12">
      <w:pPr>
        <w:pStyle w:val="Akapitzlist"/>
        <w:numPr>
          <w:ilvl w:val="0"/>
          <w:numId w:val="34"/>
        </w:numPr>
        <w:ind w:right="-286"/>
        <w:rPr>
          <w:sz w:val="28"/>
          <w:szCs w:val="28"/>
          <w:lang w:bidi="he-IL"/>
        </w:rPr>
      </w:pPr>
      <w:r w:rsidRPr="00FB0B12">
        <w:rPr>
          <w:sz w:val="28"/>
          <w:szCs w:val="28"/>
          <w:lang w:bidi="he-IL"/>
        </w:rPr>
        <w:t>Każdy uczestnik  otrzyma</w:t>
      </w:r>
      <w:r w:rsidR="001847F5" w:rsidRPr="00FB0B12">
        <w:rPr>
          <w:sz w:val="28"/>
          <w:szCs w:val="28"/>
          <w:lang w:bidi="he-IL"/>
        </w:rPr>
        <w:t xml:space="preserve"> lekki </w:t>
      </w:r>
      <w:r w:rsidRPr="00FB0B12">
        <w:rPr>
          <w:sz w:val="28"/>
          <w:szCs w:val="28"/>
          <w:lang w:bidi="he-IL"/>
        </w:rPr>
        <w:t xml:space="preserve"> </w:t>
      </w:r>
      <w:r w:rsidR="001847F5" w:rsidRPr="00FB0B12">
        <w:rPr>
          <w:sz w:val="28"/>
          <w:szCs w:val="28"/>
          <w:lang w:bidi="he-IL"/>
        </w:rPr>
        <w:t>posiłek (kanapki</w:t>
      </w:r>
      <w:r w:rsidR="0035546C">
        <w:rPr>
          <w:sz w:val="28"/>
          <w:szCs w:val="28"/>
          <w:lang w:bidi="he-IL"/>
        </w:rPr>
        <w:t>,</w:t>
      </w:r>
      <w:r w:rsidR="001847F5" w:rsidRPr="00FB0B12">
        <w:rPr>
          <w:sz w:val="28"/>
          <w:szCs w:val="28"/>
          <w:lang w:bidi="he-IL"/>
        </w:rPr>
        <w:t xml:space="preserve"> sok)</w:t>
      </w:r>
    </w:p>
    <w:p w:rsidR="00E743AD" w:rsidRDefault="00E743AD" w:rsidP="00B838EE">
      <w:pPr>
        <w:ind w:left="-284" w:right="-286"/>
        <w:rPr>
          <w:sz w:val="28"/>
          <w:szCs w:val="28"/>
          <w:lang w:bidi="he-IL"/>
        </w:rPr>
      </w:pPr>
    </w:p>
    <w:p w:rsidR="006A0F7E" w:rsidRDefault="006A0F7E" w:rsidP="00B838EE">
      <w:pPr>
        <w:ind w:left="-284" w:right="-286"/>
        <w:rPr>
          <w:sz w:val="28"/>
          <w:szCs w:val="28"/>
          <w:lang w:bidi="he-IL"/>
        </w:rPr>
      </w:pPr>
    </w:p>
    <w:p w:rsidR="006A0F7E" w:rsidRPr="00B838EE" w:rsidRDefault="006A0F7E" w:rsidP="00B838EE">
      <w:pPr>
        <w:ind w:left="-284" w:right="-286"/>
        <w:rPr>
          <w:sz w:val="28"/>
          <w:szCs w:val="28"/>
          <w:lang w:bidi="he-IL"/>
        </w:rPr>
      </w:pPr>
    </w:p>
    <w:p w:rsidR="00C73A2F" w:rsidRPr="00E07FEB" w:rsidRDefault="00E743AD" w:rsidP="00E07FEB">
      <w:pPr>
        <w:pStyle w:val="NormalnyWeb"/>
        <w:spacing w:before="0" w:beforeAutospacing="0" w:after="0" w:afterAutospacing="0"/>
        <w:ind w:left="-284" w:right="-286"/>
        <w:rPr>
          <w:rFonts w:ascii="Times New Roman" w:hAnsi="Times New Roman" w:cs="Times New Roman"/>
          <w:b/>
          <w:bCs/>
          <w:sz w:val="28"/>
          <w:szCs w:val="28"/>
          <w:lang w:bidi="he-IL"/>
        </w:rPr>
      </w:pPr>
      <w:r w:rsidRPr="00B838EE">
        <w:rPr>
          <w:rFonts w:ascii="Times New Roman" w:hAnsi="Times New Roman" w:cs="Times New Roman"/>
          <w:b/>
          <w:bCs/>
          <w:sz w:val="28"/>
          <w:szCs w:val="28"/>
          <w:lang w:bidi="he-IL"/>
        </w:rPr>
        <w:lastRenderedPageBreak/>
        <w:t>VI</w:t>
      </w:r>
      <w:r w:rsidR="00E21DBD">
        <w:rPr>
          <w:rFonts w:ascii="Times New Roman" w:hAnsi="Times New Roman" w:cs="Times New Roman"/>
          <w:b/>
          <w:bCs/>
          <w:sz w:val="28"/>
          <w:szCs w:val="28"/>
          <w:lang w:bidi="he-IL"/>
        </w:rPr>
        <w:t>I</w:t>
      </w:r>
      <w:r w:rsidRPr="00B838EE">
        <w:rPr>
          <w:rFonts w:ascii="Times New Roman" w:hAnsi="Times New Roman" w:cs="Times New Roman"/>
          <w:b/>
          <w:bCs/>
          <w:sz w:val="28"/>
          <w:szCs w:val="28"/>
          <w:lang w:bidi="he-IL"/>
        </w:rPr>
        <w:t xml:space="preserve">. Nagrody </w:t>
      </w:r>
    </w:p>
    <w:p w:rsidR="00C73A2F" w:rsidRDefault="00C73A2F" w:rsidP="00FB0B12">
      <w:pPr>
        <w:pStyle w:val="Akapitzlist"/>
        <w:numPr>
          <w:ilvl w:val="0"/>
          <w:numId w:val="35"/>
        </w:numPr>
        <w:ind w:right="-286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 xml:space="preserve">Drużyna z największą ilością punktów otrzyma Puchar Starosty Jarocińskiego </w:t>
      </w:r>
    </w:p>
    <w:p w:rsidR="001847F5" w:rsidRPr="00C73A2F" w:rsidRDefault="0026457C" w:rsidP="00FB0B12">
      <w:pPr>
        <w:pStyle w:val="Akapitzlist"/>
        <w:numPr>
          <w:ilvl w:val="0"/>
          <w:numId w:val="35"/>
        </w:numPr>
        <w:ind w:right="-286"/>
        <w:rPr>
          <w:sz w:val="28"/>
          <w:szCs w:val="28"/>
          <w:lang w:bidi="he-IL"/>
        </w:rPr>
      </w:pPr>
      <w:r w:rsidRPr="00C73A2F">
        <w:rPr>
          <w:sz w:val="28"/>
          <w:szCs w:val="28"/>
          <w:lang w:bidi="he-IL"/>
        </w:rPr>
        <w:t xml:space="preserve">Drużyny </w:t>
      </w:r>
      <w:r w:rsidR="00417FF5" w:rsidRPr="00C73A2F">
        <w:rPr>
          <w:sz w:val="28"/>
          <w:szCs w:val="28"/>
          <w:lang w:bidi="he-IL"/>
        </w:rPr>
        <w:t xml:space="preserve">otrzymają </w:t>
      </w:r>
      <w:r w:rsidRPr="00C73A2F">
        <w:rPr>
          <w:sz w:val="28"/>
          <w:szCs w:val="28"/>
          <w:lang w:bidi="he-IL"/>
        </w:rPr>
        <w:t>medale dla całej drużyny</w:t>
      </w:r>
      <w:r w:rsidR="0035546C" w:rsidRPr="00C73A2F">
        <w:rPr>
          <w:sz w:val="28"/>
          <w:szCs w:val="28"/>
          <w:lang w:bidi="he-IL"/>
        </w:rPr>
        <w:t xml:space="preserve"> oraz nagrody rzeczowe. </w:t>
      </w:r>
    </w:p>
    <w:p w:rsidR="00C73A2F" w:rsidRDefault="0035546C" w:rsidP="00FB0B12">
      <w:pPr>
        <w:pStyle w:val="Akapitzlist"/>
        <w:numPr>
          <w:ilvl w:val="0"/>
          <w:numId w:val="35"/>
        </w:numPr>
        <w:ind w:right="-286"/>
        <w:rPr>
          <w:sz w:val="28"/>
          <w:szCs w:val="28"/>
          <w:lang w:bidi="he-IL"/>
        </w:rPr>
      </w:pPr>
      <w:r w:rsidRPr="00C73A2F">
        <w:rPr>
          <w:sz w:val="28"/>
          <w:szCs w:val="28"/>
          <w:lang w:bidi="he-IL"/>
        </w:rPr>
        <w:t>N</w:t>
      </w:r>
      <w:r w:rsidR="001847F5" w:rsidRPr="00C73A2F">
        <w:rPr>
          <w:sz w:val="28"/>
          <w:szCs w:val="28"/>
          <w:lang w:bidi="he-IL"/>
        </w:rPr>
        <w:t>agrody indywidualne</w:t>
      </w:r>
      <w:r w:rsidR="00C73A2F">
        <w:rPr>
          <w:sz w:val="28"/>
          <w:szCs w:val="28"/>
          <w:lang w:bidi="he-IL"/>
        </w:rPr>
        <w:t>:</w:t>
      </w:r>
    </w:p>
    <w:p w:rsidR="00C73A2F" w:rsidRDefault="006A0F7E" w:rsidP="00C73A2F">
      <w:pPr>
        <w:pStyle w:val="Akapitzlist"/>
        <w:ind w:left="436" w:right="-286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="00C73A2F">
        <w:rPr>
          <w:sz w:val="28"/>
          <w:szCs w:val="28"/>
          <w:lang w:bidi="he-IL"/>
        </w:rPr>
        <w:t xml:space="preserve"> </w:t>
      </w:r>
      <w:r w:rsidR="001847F5" w:rsidRPr="00C73A2F">
        <w:rPr>
          <w:sz w:val="28"/>
          <w:szCs w:val="28"/>
          <w:lang w:bidi="he-IL"/>
        </w:rPr>
        <w:t xml:space="preserve">piłka dla najlepszego strzelca turnieju </w:t>
      </w:r>
    </w:p>
    <w:p w:rsidR="006A0F7E" w:rsidRDefault="006A0F7E" w:rsidP="006A0F7E">
      <w:pPr>
        <w:pStyle w:val="Akapitzlist"/>
        <w:ind w:left="436" w:right="-286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</w:t>
      </w:r>
      <w:r w:rsidR="00C73A2F">
        <w:rPr>
          <w:sz w:val="28"/>
          <w:szCs w:val="28"/>
          <w:lang w:bidi="he-IL"/>
        </w:rPr>
        <w:t xml:space="preserve"> </w:t>
      </w:r>
      <w:r w:rsidR="00417FF5" w:rsidRPr="00C73A2F">
        <w:rPr>
          <w:sz w:val="28"/>
          <w:szCs w:val="28"/>
          <w:lang w:bidi="he-IL"/>
        </w:rPr>
        <w:t>rę</w:t>
      </w:r>
      <w:r w:rsidR="001847F5" w:rsidRPr="00C73A2F">
        <w:rPr>
          <w:sz w:val="28"/>
          <w:szCs w:val="28"/>
          <w:lang w:bidi="he-IL"/>
        </w:rPr>
        <w:t>kawice bramkarskie dla najlepszego bramkarza  turnieju</w:t>
      </w:r>
      <w:r w:rsidR="0035546C" w:rsidRPr="00C73A2F">
        <w:rPr>
          <w:sz w:val="28"/>
          <w:szCs w:val="28"/>
          <w:lang w:bidi="he-IL"/>
        </w:rPr>
        <w:t>.</w:t>
      </w:r>
    </w:p>
    <w:p w:rsidR="006F7896" w:rsidRPr="00C73A2F" w:rsidRDefault="006A0F7E" w:rsidP="006A0F7E">
      <w:pPr>
        <w:pStyle w:val="Akapitzlist"/>
        <w:ind w:left="436" w:right="-286"/>
        <w:rPr>
          <w:sz w:val="28"/>
          <w:szCs w:val="28"/>
          <w:lang w:bidi="he-IL"/>
        </w:rPr>
      </w:pPr>
      <w:r>
        <w:rPr>
          <w:sz w:val="28"/>
          <w:szCs w:val="28"/>
          <w:lang w:bidi="he-IL"/>
        </w:rPr>
        <w:t>- p</w:t>
      </w:r>
      <w:r w:rsidR="00E07FEB">
        <w:rPr>
          <w:sz w:val="28"/>
          <w:szCs w:val="28"/>
          <w:lang w:bidi="he-IL"/>
        </w:rPr>
        <w:t>iłka</w:t>
      </w:r>
      <w:r w:rsidR="006F7896" w:rsidRPr="00C73A2F">
        <w:rPr>
          <w:sz w:val="28"/>
          <w:szCs w:val="28"/>
          <w:lang w:bidi="he-IL"/>
        </w:rPr>
        <w:t xml:space="preserve"> dla najlepszego zawodnika turnieju (wybierają wspólnie trenerzy)</w:t>
      </w:r>
      <w:r w:rsidR="00C24530" w:rsidRPr="00C73A2F">
        <w:rPr>
          <w:sz w:val="28"/>
          <w:szCs w:val="28"/>
          <w:lang w:bidi="he-IL"/>
        </w:rPr>
        <w:t>.</w:t>
      </w:r>
    </w:p>
    <w:p w:rsidR="008168B1" w:rsidRDefault="008168B1" w:rsidP="008168B1">
      <w:pPr>
        <w:ind w:right="-286"/>
        <w:rPr>
          <w:b/>
          <w:sz w:val="28"/>
          <w:szCs w:val="28"/>
          <w:lang w:bidi="he-IL"/>
        </w:rPr>
      </w:pPr>
    </w:p>
    <w:p w:rsidR="008168B1" w:rsidRDefault="008168B1" w:rsidP="008168B1">
      <w:pPr>
        <w:ind w:right="-286"/>
        <w:rPr>
          <w:b/>
          <w:sz w:val="28"/>
          <w:szCs w:val="28"/>
          <w:lang w:bidi="he-IL"/>
        </w:rPr>
      </w:pPr>
    </w:p>
    <w:p w:rsidR="00E743AD" w:rsidRPr="00E07FEB" w:rsidRDefault="00E743AD" w:rsidP="00E07FEB">
      <w:pPr>
        <w:tabs>
          <w:tab w:val="center" w:pos="4818"/>
        </w:tabs>
        <w:ind w:left="-284" w:right="-286"/>
        <w:rPr>
          <w:b/>
          <w:sz w:val="28"/>
          <w:szCs w:val="28"/>
          <w:lang w:bidi="he-IL"/>
        </w:rPr>
      </w:pPr>
      <w:r w:rsidRPr="00B838EE">
        <w:rPr>
          <w:b/>
          <w:sz w:val="28"/>
          <w:szCs w:val="28"/>
          <w:lang w:bidi="he-IL"/>
        </w:rPr>
        <w:t>VII</w:t>
      </w:r>
      <w:r w:rsidR="00E21DBD">
        <w:rPr>
          <w:b/>
          <w:sz w:val="28"/>
          <w:szCs w:val="28"/>
          <w:lang w:bidi="he-IL"/>
        </w:rPr>
        <w:t>I</w:t>
      </w:r>
      <w:r w:rsidR="00FB0B12">
        <w:rPr>
          <w:b/>
          <w:sz w:val="28"/>
          <w:szCs w:val="28"/>
          <w:lang w:bidi="he-IL"/>
        </w:rPr>
        <w:t>.</w:t>
      </w:r>
      <w:r w:rsidRPr="00B838EE">
        <w:rPr>
          <w:b/>
          <w:sz w:val="28"/>
          <w:szCs w:val="28"/>
          <w:lang w:bidi="he-IL"/>
        </w:rPr>
        <w:t xml:space="preserve"> Zgłoszenia do turnieju</w:t>
      </w:r>
      <w:r w:rsidRPr="00B838EE">
        <w:rPr>
          <w:b/>
          <w:sz w:val="28"/>
          <w:szCs w:val="28"/>
          <w:lang w:bidi="he-IL"/>
        </w:rPr>
        <w:tab/>
      </w:r>
    </w:p>
    <w:p w:rsidR="00E07FEB" w:rsidRDefault="00E743AD" w:rsidP="00B838EE">
      <w:pPr>
        <w:spacing w:line="360" w:lineRule="auto"/>
        <w:ind w:left="-284" w:right="-286"/>
        <w:rPr>
          <w:color w:val="000000"/>
          <w:sz w:val="28"/>
          <w:szCs w:val="28"/>
          <w:lang w:bidi="he-IL"/>
        </w:rPr>
      </w:pPr>
      <w:r w:rsidRPr="00B838EE">
        <w:rPr>
          <w:color w:val="000000"/>
          <w:sz w:val="28"/>
          <w:szCs w:val="28"/>
          <w:lang w:bidi="he-IL"/>
        </w:rPr>
        <w:t>Zgłoszenie należy złożyć na adres</w:t>
      </w:r>
      <w:r w:rsidR="001847F5">
        <w:t xml:space="preserve"> </w:t>
      </w:r>
      <w:r w:rsidRPr="00B838EE">
        <w:rPr>
          <w:color w:val="000000"/>
          <w:sz w:val="28"/>
          <w:szCs w:val="28"/>
          <w:lang w:bidi="he-IL"/>
        </w:rPr>
        <w:t xml:space="preserve"> </w:t>
      </w:r>
      <w:hyperlink r:id="rId6" w:history="1">
        <w:r w:rsidR="0035546C" w:rsidRPr="00307FA6">
          <w:rPr>
            <w:rStyle w:val="Hipercze"/>
            <w:sz w:val="28"/>
            <w:szCs w:val="28"/>
            <w:lang w:bidi="he-IL"/>
          </w:rPr>
          <w:t>zydorczak.patrycja@powiat-jarocinski.pl</w:t>
        </w:r>
      </w:hyperlink>
      <w:r w:rsidR="0062466C">
        <w:rPr>
          <w:color w:val="000000"/>
          <w:sz w:val="28"/>
          <w:szCs w:val="28"/>
          <w:lang w:bidi="he-IL"/>
        </w:rPr>
        <w:t xml:space="preserve"> </w:t>
      </w:r>
      <w:r w:rsidR="006A0F7E">
        <w:rPr>
          <w:color w:val="000000"/>
          <w:sz w:val="28"/>
          <w:szCs w:val="28"/>
          <w:lang w:bidi="he-IL"/>
        </w:rPr>
        <w:br/>
      </w:r>
      <w:r w:rsidR="0062466C">
        <w:rPr>
          <w:color w:val="000000"/>
          <w:sz w:val="28"/>
          <w:szCs w:val="28"/>
          <w:lang w:bidi="he-IL"/>
        </w:rPr>
        <w:t>do</w:t>
      </w:r>
      <w:r w:rsidR="006A0F7E">
        <w:rPr>
          <w:color w:val="000000"/>
          <w:sz w:val="28"/>
          <w:szCs w:val="28"/>
          <w:lang w:bidi="he-IL"/>
        </w:rPr>
        <w:t xml:space="preserve"> </w:t>
      </w:r>
      <w:r w:rsidR="007B57AF">
        <w:rPr>
          <w:color w:val="000000"/>
          <w:sz w:val="28"/>
          <w:szCs w:val="28"/>
          <w:lang w:bidi="he-IL"/>
        </w:rPr>
        <w:t>15</w:t>
      </w:r>
      <w:bookmarkStart w:id="0" w:name="_GoBack"/>
      <w:bookmarkEnd w:id="0"/>
      <w:r w:rsidR="0035546C">
        <w:rPr>
          <w:color w:val="000000"/>
          <w:sz w:val="28"/>
          <w:szCs w:val="28"/>
          <w:lang w:bidi="he-IL"/>
        </w:rPr>
        <w:t xml:space="preserve"> </w:t>
      </w:r>
      <w:r w:rsidR="005F33D1">
        <w:rPr>
          <w:color w:val="000000"/>
          <w:sz w:val="28"/>
          <w:szCs w:val="28"/>
          <w:lang w:bidi="he-IL"/>
        </w:rPr>
        <w:t>marca 2024</w:t>
      </w:r>
      <w:r w:rsidR="0035546C">
        <w:rPr>
          <w:color w:val="000000"/>
          <w:sz w:val="28"/>
          <w:szCs w:val="28"/>
          <w:lang w:bidi="he-IL"/>
        </w:rPr>
        <w:t xml:space="preserve"> r</w:t>
      </w:r>
      <w:r w:rsidR="00BF1F0C">
        <w:rPr>
          <w:color w:val="000000"/>
          <w:sz w:val="28"/>
          <w:szCs w:val="28"/>
          <w:lang w:bidi="he-IL"/>
        </w:rPr>
        <w:t>.</w:t>
      </w:r>
      <w:r w:rsidR="00E07FEB">
        <w:rPr>
          <w:color w:val="000000"/>
          <w:sz w:val="28"/>
          <w:szCs w:val="28"/>
          <w:lang w:bidi="he-IL"/>
        </w:rPr>
        <w:t xml:space="preserve"> </w:t>
      </w:r>
    </w:p>
    <w:p w:rsidR="00E743AD" w:rsidRDefault="00E07FEB" w:rsidP="00B838EE">
      <w:pPr>
        <w:spacing w:line="360" w:lineRule="auto"/>
        <w:ind w:left="-284" w:right="-286"/>
        <w:rPr>
          <w:color w:val="000000"/>
          <w:sz w:val="28"/>
          <w:szCs w:val="28"/>
          <w:lang w:bidi="he-IL"/>
        </w:rPr>
      </w:pPr>
      <w:r>
        <w:rPr>
          <w:color w:val="000000"/>
          <w:sz w:val="28"/>
          <w:szCs w:val="28"/>
          <w:lang w:bidi="he-IL"/>
        </w:rPr>
        <w:t xml:space="preserve">Decyduje kolejność zgłoszeń. </w:t>
      </w:r>
    </w:p>
    <w:p w:rsidR="006A0F7E" w:rsidRDefault="006A0F7E" w:rsidP="00B838EE">
      <w:pPr>
        <w:ind w:left="-284" w:right="-286"/>
        <w:rPr>
          <w:sz w:val="28"/>
          <w:szCs w:val="28"/>
          <w:lang w:bidi="he-IL"/>
        </w:rPr>
      </w:pPr>
    </w:p>
    <w:p w:rsidR="00E743AD" w:rsidRPr="00B838EE" w:rsidRDefault="00E743AD" w:rsidP="00B838EE">
      <w:pPr>
        <w:ind w:left="-284" w:right="-286"/>
        <w:rPr>
          <w:color w:val="000000"/>
          <w:sz w:val="28"/>
          <w:szCs w:val="28"/>
          <w:lang w:bidi="he-IL"/>
        </w:rPr>
      </w:pPr>
      <w:r w:rsidRPr="00B838EE">
        <w:rPr>
          <w:b/>
          <w:color w:val="000000"/>
          <w:sz w:val="28"/>
          <w:szCs w:val="28"/>
          <w:u w:val="single"/>
          <w:lang w:bidi="he-IL"/>
        </w:rPr>
        <w:t>Karta drużyny musi zawierać:</w:t>
      </w:r>
      <w:r w:rsidRPr="00B838EE">
        <w:rPr>
          <w:color w:val="000000"/>
          <w:sz w:val="28"/>
          <w:szCs w:val="28"/>
          <w:lang w:bidi="he-IL"/>
        </w:rPr>
        <w:br/>
        <w:t xml:space="preserve">    </w:t>
      </w:r>
      <w:r w:rsidR="006A0F7E">
        <w:rPr>
          <w:color w:val="000000"/>
          <w:sz w:val="28"/>
          <w:szCs w:val="28"/>
          <w:lang w:bidi="he-IL"/>
        </w:rPr>
        <w:t>- nazwę drużyny,</w:t>
      </w:r>
      <w:r w:rsidR="006A0F7E">
        <w:rPr>
          <w:color w:val="000000"/>
          <w:sz w:val="28"/>
          <w:szCs w:val="28"/>
          <w:lang w:bidi="he-IL"/>
        </w:rPr>
        <w:br/>
        <w:t xml:space="preserve">   </w:t>
      </w:r>
      <w:r w:rsidRPr="00B838EE">
        <w:rPr>
          <w:color w:val="000000"/>
          <w:sz w:val="28"/>
          <w:szCs w:val="28"/>
          <w:lang w:bidi="he-IL"/>
        </w:rPr>
        <w:t xml:space="preserve"> </w:t>
      </w:r>
      <w:r w:rsidR="006A0F7E">
        <w:rPr>
          <w:color w:val="000000"/>
          <w:sz w:val="28"/>
          <w:szCs w:val="28"/>
          <w:lang w:bidi="he-IL"/>
        </w:rPr>
        <w:t xml:space="preserve">- </w:t>
      </w:r>
      <w:r w:rsidRPr="00B838EE">
        <w:rPr>
          <w:color w:val="000000"/>
          <w:sz w:val="28"/>
          <w:szCs w:val="28"/>
          <w:lang w:bidi="he-IL"/>
        </w:rPr>
        <w:t>imię, nazwisko, podpis i telefon kontaktowy trenera</w:t>
      </w:r>
      <w:r w:rsidR="006F7896">
        <w:rPr>
          <w:color w:val="000000"/>
          <w:sz w:val="28"/>
          <w:szCs w:val="28"/>
          <w:lang w:bidi="he-IL"/>
        </w:rPr>
        <w:t xml:space="preserve"> opiekuna</w:t>
      </w:r>
      <w:r w:rsidR="006A0F7E">
        <w:rPr>
          <w:color w:val="000000"/>
          <w:sz w:val="28"/>
          <w:szCs w:val="28"/>
          <w:lang w:bidi="he-IL"/>
        </w:rPr>
        <w:t xml:space="preserve"> drużyny,</w:t>
      </w:r>
      <w:r w:rsidR="006A0F7E">
        <w:rPr>
          <w:color w:val="000000"/>
          <w:sz w:val="28"/>
          <w:szCs w:val="28"/>
          <w:lang w:bidi="he-IL"/>
        </w:rPr>
        <w:br/>
        <w:t xml:space="preserve">    - </w:t>
      </w:r>
      <w:r w:rsidRPr="00B838EE">
        <w:rPr>
          <w:color w:val="000000"/>
          <w:sz w:val="28"/>
          <w:szCs w:val="28"/>
          <w:lang w:bidi="he-IL"/>
        </w:rPr>
        <w:t>podpis opiekuna drużyny</w:t>
      </w:r>
      <w:r w:rsidR="006A0F7E">
        <w:rPr>
          <w:color w:val="000000"/>
          <w:sz w:val="28"/>
          <w:szCs w:val="28"/>
          <w:lang w:bidi="he-IL"/>
        </w:rPr>
        <w:t>.</w:t>
      </w:r>
    </w:p>
    <w:p w:rsidR="00E743AD" w:rsidRPr="00B838EE" w:rsidRDefault="00E743AD" w:rsidP="00BE2130">
      <w:pPr>
        <w:pStyle w:val="Tretekstu"/>
        <w:ind w:right="-286"/>
        <w:rPr>
          <w:rFonts w:cs="Times New Roman"/>
          <w:b w:val="0"/>
          <w:sz w:val="28"/>
          <w:szCs w:val="28"/>
          <w:lang w:val="pl-PL" w:bidi="he-IL"/>
        </w:rPr>
      </w:pPr>
    </w:p>
    <w:p w:rsidR="00E743AD" w:rsidRPr="00B838EE" w:rsidRDefault="00E21DBD" w:rsidP="00B838EE">
      <w:pPr>
        <w:pStyle w:val="Tretekstu"/>
        <w:ind w:left="-284" w:right="-286"/>
        <w:rPr>
          <w:rFonts w:cs="Times New Roman"/>
          <w:bCs/>
          <w:sz w:val="28"/>
          <w:szCs w:val="28"/>
          <w:lang w:val="pl-PL" w:bidi="he-IL"/>
        </w:rPr>
      </w:pPr>
      <w:r>
        <w:rPr>
          <w:rFonts w:cs="Times New Roman"/>
          <w:bCs/>
          <w:sz w:val="28"/>
          <w:szCs w:val="28"/>
          <w:lang w:val="pl-PL" w:bidi="he-IL"/>
        </w:rPr>
        <w:t>IX</w:t>
      </w:r>
      <w:r w:rsidR="00FB0B12">
        <w:rPr>
          <w:rFonts w:cs="Times New Roman"/>
          <w:bCs/>
          <w:sz w:val="28"/>
          <w:szCs w:val="28"/>
          <w:lang w:val="pl-PL" w:bidi="he-IL"/>
        </w:rPr>
        <w:t>.</w:t>
      </w:r>
      <w:r w:rsidR="00E743AD" w:rsidRPr="00B838EE">
        <w:rPr>
          <w:rFonts w:cs="Times New Roman"/>
          <w:bCs/>
          <w:sz w:val="28"/>
          <w:szCs w:val="28"/>
          <w:lang w:val="pl-PL" w:bidi="he-IL"/>
        </w:rPr>
        <w:t xml:space="preserve"> Postanowienia końcowe</w:t>
      </w: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sz w:val="28"/>
          <w:szCs w:val="28"/>
          <w:lang w:val="pl-PL" w:bidi="he-IL"/>
        </w:rPr>
      </w:pPr>
      <w:r w:rsidRPr="00B838EE">
        <w:rPr>
          <w:rFonts w:cs="Times New Roman"/>
          <w:b w:val="0"/>
          <w:sz w:val="28"/>
          <w:szCs w:val="28"/>
          <w:lang w:val="pl-PL" w:bidi="he-IL"/>
        </w:rPr>
        <w:t xml:space="preserve">W sprawach nieujętych niniejszym regulaminem przyjmuję się, że decyzje podjęte przez Organizatora  turnieju </w:t>
      </w:r>
      <w:r w:rsidR="0035546C">
        <w:rPr>
          <w:rFonts w:cs="Times New Roman"/>
          <w:b w:val="0"/>
          <w:sz w:val="28"/>
          <w:szCs w:val="28"/>
          <w:lang w:val="pl-PL" w:bidi="he-IL"/>
        </w:rPr>
        <w:t>Powiat Jarociński</w:t>
      </w:r>
      <w:r w:rsidRPr="00B838EE">
        <w:rPr>
          <w:rFonts w:cs="Times New Roman"/>
          <w:b w:val="0"/>
          <w:sz w:val="28"/>
          <w:szCs w:val="28"/>
          <w:lang w:val="pl-PL" w:bidi="he-IL"/>
        </w:rPr>
        <w:t xml:space="preserve"> są ostateczne.</w:t>
      </w: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sz w:val="28"/>
          <w:szCs w:val="28"/>
          <w:lang w:val="pl-PL" w:bidi="he-IL"/>
        </w:rPr>
      </w:pP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sz w:val="28"/>
          <w:szCs w:val="28"/>
          <w:lang w:val="pl-PL" w:bidi="he-IL"/>
        </w:rPr>
      </w:pPr>
      <w:r w:rsidRPr="00B838EE">
        <w:rPr>
          <w:rFonts w:cs="Times New Roman"/>
          <w:b w:val="0"/>
          <w:sz w:val="28"/>
          <w:szCs w:val="28"/>
          <w:lang w:val="pl-PL" w:bidi="he-IL"/>
        </w:rPr>
        <w:t>Organizator nie ponosi odpowiedzialności za pozostawione rzeczy bez opieki na trybunach w szatniach i innych miejscach na terenie obiektu.</w:t>
      </w: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sz w:val="28"/>
          <w:szCs w:val="28"/>
          <w:lang w:val="pl-PL" w:bidi="he-IL"/>
        </w:rPr>
      </w:pP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sz w:val="28"/>
          <w:szCs w:val="28"/>
          <w:lang w:val="pl-PL" w:bidi="he-IL"/>
        </w:rPr>
      </w:pPr>
      <w:r w:rsidRPr="00B838EE">
        <w:rPr>
          <w:rFonts w:cs="Times New Roman"/>
          <w:sz w:val="28"/>
          <w:szCs w:val="28"/>
          <w:lang w:val="pl-PL" w:bidi="he-IL"/>
        </w:rPr>
        <w:t>Organizator nie odpowiada z tytułu NW osób biorących udział w turnieju jak również osób towarzyszących i innych osób przebywających na terenie obiektu.</w:t>
      </w: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sz w:val="28"/>
          <w:szCs w:val="28"/>
          <w:lang w:val="pl-PL" w:bidi="he-IL"/>
        </w:rPr>
      </w:pPr>
    </w:p>
    <w:p w:rsidR="00E743AD" w:rsidRPr="00B838EE" w:rsidRDefault="00417FF5" w:rsidP="00B838EE">
      <w:pPr>
        <w:pStyle w:val="Tretekstu"/>
        <w:ind w:left="-284" w:right="-286"/>
        <w:rPr>
          <w:rFonts w:cs="Times New Roman"/>
          <w:b w:val="0"/>
          <w:sz w:val="28"/>
          <w:szCs w:val="28"/>
          <w:lang w:val="pl-PL" w:bidi="he-IL"/>
        </w:rPr>
      </w:pPr>
      <w:r>
        <w:rPr>
          <w:rFonts w:cs="Times New Roman"/>
          <w:b w:val="0"/>
          <w:sz w:val="28"/>
          <w:szCs w:val="28"/>
          <w:lang w:val="pl-PL" w:bidi="he-IL"/>
        </w:rPr>
        <w:t>Organizator zapewnia</w:t>
      </w:r>
      <w:r w:rsidR="00E743AD" w:rsidRPr="00B838EE">
        <w:rPr>
          <w:rFonts w:cs="Times New Roman"/>
          <w:b w:val="0"/>
          <w:sz w:val="28"/>
          <w:szCs w:val="28"/>
          <w:lang w:val="pl-PL" w:bidi="he-IL"/>
        </w:rPr>
        <w:t xml:space="preserve"> opiekę medyczną. </w:t>
      </w: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sz w:val="28"/>
          <w:szCs w:val="28"/>
          <w:lang w:val="pl-PL" w:bidi="he-IL"/>
        </w:rPr>
      </w:pP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b w:val="0"/>
          <w:sz w:val="28"/>
          <w:szCs w:val="28"/>
          <w:lang w:val="pl-PL" w:bidi="he-IL"/>
        </w:rPr>
      </w:pPr>
      <w:r w:rsidRPr="00B838EE">
        <w:rPr>
          <w:rFonts w:cs="Times New Roman"/>
          <w:b w:val="0"/>
          <w:sz w:val="28"/>
          <w:szCs w:val="28"/>
          <w:lang w:val="pl-PL" w:bidi="he-IL"/>
        </w:rPr>
        <w:t>Organizator zastrzega sobie prawo do zmian w niniejszym regulaminie. W przypadku zmiany uczestnicy turnieju zostaną o tym powiadomieni najpóźniej do momentu rozpoczęcia się turnieju.</w:t>
      </w:r>
    </w:p>
    <w:p w:rsidR="00E743AD" w:rsidRPr="00B838EE" w:rsidRDefault="00E743AD" w:rsidP="00B838EE">
      <w:pPr>
        <w:pStyle w:val="Tretekstu"/>
        <w:ind w:left="-284" w:right="-286"/>
        <w:rPr>
          <w:rFonts w:cs="Times New Roman"/>
          <w:sz w:val="28"/>
          <w:szCs w:val="28"/>
          <w:lang w:val="pl-PL" w:bidi="he-IL"/>
        </w:rPr>
      </w:pPr>
    </w:p>
    <w:p w:rsidR="00C220E5" w:rsidRDefault="00E743AD" w:rsidP="00C220E5">
      <w:pPr>
        <w:ind w:left="-284" w:right="-286"/>
        <w:rPr>
          <w:sz w:val="28"/>
          <w:szCs w:val="28"/>
          <w:lang w:bidi="he-IL"/>
        </w:rPr>
      </w:pPr>
      <w:r w:rsidRPr="00B838EE">
        <w:rPr>
          <w:sz w:val="28"/>
          <w:szCs w:val="28"/>
          <w:lang w:bidi="he-IL"/>
        </w:rPr>
        <w:t>W przypadku pojawienia się pytań prosimy o kontakt</w:t>
      </w:r>
      <w:r w:rsidR="00C220E5">
        <w:rPr>
          <w:sz w:val="28"/>
          <w:szCs w:val="28"/>
          <w:lang w:bidi="he-IL"/>
        </w:rPr>
        <w:t xml:space="preserve"> </w:t>
      </w:r>
    </w:p>
    <w:p w:rsidR="00C220E5" w:rsidRPr="00FA319F" w:rsidRDefault="00C220E5" w:rsidP="00C220E5">
      <w:pPr>
        <w:ind w:left="-284" w:right="-286"/>
        <w:rPr>
          <w:sz w:val="28"/>
          <w:szCs w:val="28"/>
          <w:lang w:val="en-US" w:bidi="he-IL"/>
        </w:rPr>
      </w:pPr>
      <w:r w:rsidRPr="00FA319F">
        <w:rPr>
          <w:sz w:val="28"/>
          <w:szCs w:val="28"/>
          <w:lang w:val="en-US" w:bidi="he-IL"/>
        </w:rPr>
        <w:t>-</w:t>
      </w:r>
      <w:r w:rsidR="00E743AD" w:rsidRPr="00FA319F">
        <w:rPr>
          <w:sz w:val="28"/>
          <w:szCs w:val="28"/>
          <w:lang w:val="en-US" w:bidi="he-IL"/>
        </w:rPr>
        <w:t xml:space="preserve"> </w:t>
      </w:r>
      <w:r w:rsidR="0035546C">
        <w:rPr>
          <w:sz w:val="28"/>
          <w:szCs w:val="28"/>
          <w:lang w:val="en-US" w:bidi="he-IL"/>
        </w:rPr>
        <w:t>Patrycja Zydorczak</w:t>
      </w:r>
      <w:r w:rsidR="00FA319F" w:rsidRPr="00FA319F">
        <w:rPr>
          <w:sz w:val="28"/>
          <w:szCs w:val="28"/>
          <w:lang w:val="en-US" w:bidi="he-IL"/>
        </w:rPr>
        <w:t xml:space="preserve"> </w:t>
      </w:r>
      <w:r w:rsidRPr="00FA319F">
        <w:rPr>
          <w:sz w:val="28"/>
          <w:szCs w:val="28"/>
          <w:lang w:val="en-US" w:bidi="he-IL"/>
        </w:rPr>
        <w:t xml:space="preserve">  </w:t>
      </w:r>
      <w:r w:rsidR="00E743AD" w:rsidRPr="00FA319F">
        <w:rPr>
          <w:sz w:val="28"/>
          <w:szCs w:val="28"/>
          <w:lang w:val="en-US" w:bidi="he-IL"/>
        </w:rPr>
        <w:t>te</w:t>
      </w:r>
      <w:r w:rsidR="0035546C">
        <w:rPr>
          <w:sz w:val="28"/>
          <w:szCs w:val="28"/>
          <w:lang w:val="en-US" w:bidi="he-IL"/>
        </w:rPr>
        <w:t xml:space="preserve">l. 62 740 79 43, </w:t>
      </w:r>
      <w:r w:rsidRPr="00FA319F">
        <w:rPr>
          <w:sz w:val="28"/>
          <w:szCs w:val="28"/>
          <w:lang w:val="en-US" w:bidi="he-IL"/>
        </w:rPr>
        <w:t>e</w:t>
      </w:r>
      <w:r w:rsidR="005F33D1">
        <w:rPr>
          <w:sz w:val="28"/>
          <w:szCs w:val="28"/>
          <w:lang w:val="en-US" w:bidi="he-IL"/>
        </w:rPr>
        <w:t>-mail:</w:t>
      </w:r>
      <w:r w:rsidRPr="00FA319F">
        <w:rPr>
          <w:sz w:val="28"/>
          <w:szCs w:val="28"/>
          <w:lang w:val="en-US" w:bidi="he-IL"/>
        </w:rPr>
        <w:t xml:space="preserve">  </w:t>
      </w:r>
      <w:r w:rsidR="0035546C" w:rsidRPr="0035546C">
        <w:rPr>
          <w:sz w:val="28"/>
          <w:lang w:val="en-US"/>
        </w:rPr>
        <w:t>z</w:t>
      </w:r>
      <w:r w:rsidR="0081484A">
        <w:rPr>
          <w:sz w:val="28"/>
          <w:lang w:val="en-US"/>
        </w:rPr>
        <w:t>ydorczak.patrycja@powiat-jarocin</w:t>
      </w:r>
      <w:r w:rsidR="0035546C" w:rsidRPr="0035546C">
        <w:rPr>
          <w:sz w:val="28"/>
          <w:lang w:val="en-US"/>
        </w:rPr>
        <w:t>ski.pl</w:t>
      </w:r>
    </w:p>
    <w:p w:rsidR="00E743AD" w:rsidRDefault="00E743AD">
      <w:pPr>
        <w:rPr>
          <w:sz w:val="28"/>
          <w:szCs w:val="28"/>
          <w:lang w:bidi="he-IL"/>
        </w:rPr>
      </w:pPr>
    </w:p>
    <w:p w:rsidR="008168B1" w:rsidRDefault="008168B1">
      <w:pPr>
        <w:rPr>
          <w:sz w:val="28"/>
          <w:szCs w:val="28"/>
          <w:lang w:bidi="he-IL"/>
        </w:rPr>
      </w:pPr>
    </w:p>
    <w:p w:rsidR="008168B1" w:rsidRDefault="008168B1">
      <w:pPr>
        <w:rPr>
          <w:sz w:val="28"/>
          <w:szCs w:val="28"/>
          <w:lang w:bidi="he-IL"/>
        </w:rPr>
      </w:pPr>
    </w:p>
    <w:p w:rsidR="008168B1" w:rsidRDefault="008168B1">
      <w:pPr>
        <w:rPr>
          <w:sz w:val="28"/>
          <w:szCs w:val="28"/>
          <w:lang w:bidi="he-IL"/>
        </w:rPr>
      </w:pPr>
    </w:p>
    <w:p w:rsidR="008168B1" w:rsidRDefault="008168B1">
      <w:pPr>
        <w:rPr>
          <w:sz w:val="28"/>
          <w:szCs w:val="28"/>
          <w:lang w:bidi="he-IL"/>
        </w:rPr>
      </w:pPr>
    </w:p>
    <w:p w:rsidR="008168B1" w:rsidRDefault="008168B1">
      <w:pPr>
        <w:rPr>
          <w:sz w:val="28"/>
          <w:szCs w:val="28"/>
          <w:lang w:bidi="he-IL"/>
        </w:rPr>
      </w:pPr>
    </w:p>
    <w:p w:rsidR="008168B1" w:rsidRDefault="008168B1">
      <w:pPr>
        <w:rPr>
          <w:sz w:val="28"/>
          <w:szCs w:val="28"/>
          <w:lang w:bidi="he-IL"/>
        </w:rPr>
      </w:pPr>
    </w:p>
    <w:p w:rsidR="008168B1" w:rsidRDefault="008168B1">
      <w:pPr>
        <w:rPr>
          <w:sz w:val="28"/>
          <w:szCs w:val="28"/>
          <w:lang w:bidi="he-IL"/>
        </w:rPr>
      </w:pPr>
    </w:p>
    <w:p w:rsidR="0035546C" w:rsidRDefault="0035546C">
      <w:pPr>
        <w:pStyle w:val="Tretekstu"/>
        <w:rPr>
          <w:rFonts w:cs="Times New Roman"/>
          <w:sz w:val="28"/>
          <w:szCs w:val="28"/>
          <w:lang w:val="pl-PL" w:bidi="he-IL"/>
        </w:rPr>
      </w:pPr>
    </w:p>
    <w:sectPr w:rsidR="0035546C" w:rsidSect="007C2D7D">
      <w:type w:val="continuous"/>
      <w:pgSz w:w="11905" w:h="16837"/>
      <w:pgMar w:top="568" w:right="1134" w:bottom="850" w:left="1134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suff w:val="nothing"/>
      <w:lvlText w:val="q"/>
      <w:lvlJc w:val="left"/>
      <w:pPr>
        <w:ind w:left="1080" w:hanging="360"/>
      </w:pPr>
      <w:rPr>
        <w:rFonts w:ascii="Wingdings" w:hAnsi="Wingdings"/>
        <w:sz w:val="16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suff w:val="nothing"/>
      <w:lvlText w:val="q"/>
      <w:lvlJc w:val="left"/>
      <w:pPr>
        <w:ind w:left="720" w:hanging="360"/>
      </w:pPr>
      <w:rPr>
        <w:rFonts w:ascii="Wingdings" w:hAnsi="Wingdings"/>
        <w:sz w:val="16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suff w:val="nothing"/>
      <w:lvlText w:val="q"/>
      <w:lvlJc w:val="left"/>
      <w:pPr>
        <w:ind w:left="1425" w:hanging="360"/>
      </w:pPr>
      <w:rPr>
        <w:rFonts w:ascii="Wingdings" w:hAnsi="Wingdings"/>
        <w:sz w:val="16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upperRoman"/>
      <w:suff w:val="nothing"/>
      <w:lvlText w:val="%1."/>
      <w:lvlJc w:val="left"/>
      <w:pPr>
        <w:ind w:left="1080" w:hanging="720"/>
      </w:pPr>
      <w:rPr>
        <w:rFonts w:cs="Times New Roman"/>
      </w:rPr>
    </w:lvl>
    <w:lvl w:ilvl="1">
      <w:start w:val="1"/>
      <w:numFmt w:val="bullet"/>
      <w:suff w:val="nothing"/>
      <w:lvlText w:val="q"/>
      <w:lvlJc w:val="left"/>
      <w:pPr>
        <w:ind w:left="1440" w:hanging="360"/>
      </w:pPr>
      <w:rPr>
        <w:rFonts w:ascii="Wingdings" w:hAnsi="Wingdings"/>
        <w:sz w:val="16"/>
      </w:rPr>
    </w:lvl>
    <w:lvl w:ilvl="2">
      <w:start w:val="1"/>
      <w:numFmt w:val="lowerRoman"/>
      <w:suff w:val="nothing"/>
      <w:lvlText w:val="%3."/>
      <w:lvlJc w:val="right"/>
      <w:pPr>
        <w:ind w:left="2160" w:hanging="2160"/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suff w:val="nothing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suff w:val="nothing"/>
      <w:lvlText w:val="%6."/>
      <w:lvlJc w:val="right"/>
      <w:pPr>
        <w:ind w:left="4320" w:hanging="4320"/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suff w:val="nothing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suff w:val="nothing"/>
      <w:lvlText w:val="%9."/>
      <w:lvlJc w:val="right"/>
      <w:pPr>
        <w:ind w:left="6480" w:hanging="6480"/>
      </w:pPr>
      <w:rPr>
        <w:rFonts w:cs="Times New Roman"/>
      </w:rPr>
    </w:lvl>
  </w:abstractNum>
  <w:abstractNum w:abstractNumId="4" w15:restartNumberingAfterBreak="0">
    <w:nsid w:val="04A14DCC"/>
    <w:multiLevelType w:val="hybridMultilevel"/>
    <w:tmpl w:val="B1BC10F6"/>
    <w:lvl w:ilvl="0" w:tplc="041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0713243E"/>
    <w:multiLevelType w:val="hybridMultilevel"/>
    <w:tmpl w:val="4768D4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8058E2"/>
    <w:multiLevelType w:val="hybridMultilevel"/>
    <w:tmpl w:val="60868298"/>
    <w:lvl w:ilvl="0" w:tplc="0415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7" w15:restartNumberingAfterBreak="0">
    <w:nsid w:val="10FE21EC"/>
    <w:multiLevelType w:val="hybridMultilevel"/>
    <w:tmpl w:val="1702305E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2C214F"/>
    <w:multiLevelType w:val="hybridMultilevel"/>
    <w:tmpl w:val="C5224706"/>
    <w:lvl w:ilvl="0" w:tplc="C890F6A6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1B955F0E"/>
    <w:multiLevelType w:val="hybridMultilevel"/>
    <w:tmpl w:val="EE9686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F20D5"/>
    <w:multiLevelType w:val="hybridMultilevel"/>
    <w:tmpl w:val="3586D158"/>
    <w:lvl w:ilvl="0" w:tplc="BDCCF582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205A42F9"/>
    <w:multiLevelType w:val="hybridMultilevel"/>
    <w:tmpl w:val="F3C470C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C0B4B24"/>
    <w:multiLevelType w:val="hybridMultilevel"/>
    <w:tmpl w:val="D4903A3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E5D5A94"/>
    <w:multiLevelType w:val="hybridMultilevel"/>
    <w:tmpl w:val="389ADF32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FD6BB1"/>
    <w:multiLevelType w:val="hybridMultilevel"/>
    <w:tmpl w:val="76EA643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465C7A"/>
    <w:multiLevelType w:val="hybridMultilevel"/>
    <w:tmpl w:val="16148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9374F6"/>
    <w:multiLevelType w:val="hybridMultilevel"/>
    <w:tmpl w:val="997A722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66519A"/>
    <w:multiLevelType w:val="hybridMultilevel"/>
    <w:tmpl w:val="AE38211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BB722CC"/>
    <w:multiLevelType w:val="hybridMultilevel"/>
    <w:tmpl w:val="4B5EA8D4"/>
    <w:lvl w:ilvl="0" w:tplc="041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40924F84"/>
    <w:multiLevelType w:val="hybridMultilevel"/>
    <w:tmpl w:val="A734EC9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2A868F1"/>
    <w:multiLevelType w:val="hybridMultilevel"/>
    <w:tmpl w:val="82DE276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45C44509"/>
    <w:multiLevelType w:val="hybridMultilevel"/>
    <w:tmpl w:val="7516534E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8911593"/>
    <w:multiLevelType w:val="hybridMultilevel"/>
    <w:tmpl w:val="D00260D8"/>
    <w:lvl w:ilvl="0" w:tplc="0415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3" w15:restartNumberingAfterBreak="0">
    <w:nsid w:val="48977B14"/>
    <w:multiLevelType w:val="hybridMultilevel"/>
    <w:tmpl w:val="0D46A60C"/>
    <w:lvl w:ilvl="0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7C3C2A"/>
    <w:multiLevelType w:val="hybridMultilevel"/>
    <w:tmpl w:val="A3CAE7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6C5113"/>
    <w:multiLevelType w:val="multilevel"/>
    <w:tmpl w:val="6C00D458"/>
    <w:lvl w:ilvl="0">
      <w:start w:val="19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  <w:b/>
      </w:rPr>
    </w:lvl>
    <w:lvl w:ilvl="1">
      <w:start w:val="15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26" w15:restartNumberingAfterBreak="0">
    <w:nsid w:val="5EF10395"/>
    <w:multiLevelType w:val="hybridMultilevel"/>
    <w:tmpl w:val="16D8D606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45132DD"/>
    <w:multiLevelType w:val="hybridMultilevel"/>
    <w:tmpl w:val="01545E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CC4A02"/>
    <w:multiLevelType w:val="hybridMultilevel"/>
    <w:tmpl w:val="CAF0F438"/>
    <w:lvl w:ilvl="0" w:tplc="041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9" w15:restartNumberingAfterBreak="0">
    <w:nsid w:val="734442EA"/>
    <w:multiLevelType w:val="multilevel"/>
    <w:tmpl w:val="BA30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A712509"/>
    <w:multiLevelType w:val="hybridMultilevel"/>
    <w:tmpl w:val="17F8E68A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CD36E1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2" w15:restartNumberingAfterBreak="0">
    <w:nsid w:val="7DAC06EB"/>
    <w:multiLevelType w:val="multilevel"/>
    <w:tmpl w:val="35DE1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9D2B9E"/>
    <w:multiLevelType w:val="hybridMultilevel"/>
    <w:tmpl w:val="0FD6EC5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23"/>
  </w:num>
  <w:num w:numId="6">
    <w:abstractNumId w:val="21"/>
  </w:num>
  <w:num w:numId="7">
    <w:abstractNumId w:val="29"/>
  </w:num>
  <w:num w:numId="8">
    <w:abstractNumId w:val="32"/>
  </w:num>
  <w:num w:numId="9">
    <w:abstractNumId w:val="13"/>
  </w:num>
  <w:num w:numId="10">
    <w:abstractNumId w:val="19"/>
  </w:num>
  <w:num w:numId="11">
    <w:abstractNumId w:val="30"/>
  </w:num>
  <w:num w:numId="12">
    <w:abstractNumId w:val="26"/>
  </w:num>
  <w:num w:numId="13">
    <w:abstractNumId w:val="7"/>
  </w:num>
  <w:num w:numId="14">
    <w:abstractNumId w:val="33"/>
  </w:num>
  <w:num w:numId="15">
    <w:abstractNumId w:val="17"/>
  </w:num>
  <w:num w:numId="16">
    <w:abstractNumId w:val="11"/>
  </w:num>
  <w:num w:numId="17">
    <w:abstractNumId w:val="16"/>
  </w:num>
  <w:num w:numId="18">
    <w:abstractNumId w:val="20"/>
  </w:num>
  <w:num w:numId="19">
    <w:abstractNumId w:val="6"/>
  </w:num>
  <w:num w:numId="20">
    <w:abstractNumId w:val="14"/>
  </w:num>
  <w:num w:numId="21">
    <w:abstractNumId w:val="22"/>
  </w:num>
  <w:num w:numId="22">
    <w:abstractNumId w:val="25"/>
  </w:num>
  <w:num w:numId="23">
    <w:abstractNumId w:val="10"/>
  </w:num>
  <w:num w:numId="24">
    <w:abstractNumId w:val="3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5">
    <w:abstractNumId w:val="3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6">
    <w:abstractNumId w:val="3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7">
    <w:abstractNumId w:val="8"/>
  </w:num>
  <w:num w:numId="28">
    <w:abstractNumId w:val="9"/>
  </w:num>
  <w:num w:numId="29">
    <w:abstractNumId w:val="18"/>
  </w:num>
  <w:num w:numId="30">
    <w:abstractNumId w:val="15"/>
  </w:num>
  <w:num w:numId="31">
    <w:abstractNumId w:val="12"/>
  </w:num>
  <w:num w:numId="32">
    <w:abstractNumId w:val="27"/>
  </w:num>
  <w:num w:numId="33">
    <w:abstractNumId w:val="5"/>
  </w:num>
  <w:num w:numId="34">
    <w:abstractNumId w:val="28"/>
  </w:num>
  <w:num w:numId="35">
    <w:abstractNumId w:val="4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FD0"/>
    <w:rsid w:val="00041130"/>
    <w:rsid w:val="000510DF"/>
    <w:rsid w:val="00062482"/>
    <w:rsid w:val="001030ED"/>
    <w:rsid w:val="0010338F"/>
    <w:rsid w:val="001847F5"/>
    <w:rsid w:val="001D411E"/>
    <w:rsid w:val="001E47CE"/>
    <w:rsid w:val="0026209F"/>
    <w:rsid w:val="0026457C"/>
    <w:rsid w:val="00284A64"/>
    <w:rsid w:val="002962D0"/>
    <w:rsid w:val="00306FD0"/>
    <w:rsid w:val="0035546C"/>
    <w:rsid w:val="00385C99"/>
    <w:rsid w:val="003A6E00"/>
    <w:rsid w:val="003B368A"/>
    <w:rsid w:val="003C0882"/>
    <w:rsid w:val="003E1B40"/>
    <w:rsid w:val="00417FF5"/>
    <w:rsid w:val="00457BC3"/>
    <w:rsid w:val="00467B15"/>
    <w:rsid w:val="00472D6B"/>
    <w:rsid w:val="00477BD9"/>
    <w:rsid w:val="004A49FD"/>
    <w:rsid w:val="004C62FF"/>
    <w:rsid w:val="005009A3"/>
    <w:rsid w:val="005578A0"/>
    <w:rsid w:val="00577968"/>
    <w:rsid w:val="005C2326"/>
    <w:rsid w:val="005C2645"/>
    <w:rsid w:val="005C6A00"/>
    <w:rsid w:val="005E7698"/>
    <w:rsid w:val="005F33D1"/>
    <w:rsid w:val="00607BAE"/>
    <w:rsid w:val="0062466C"/>
    <w:rsid w:val="006454C1"/>
    <w:rsid w:val="006A0F7E"/>
    <w:rsid w:val="006B2D42"/>
    <w:rsid w:val="006D78BA"/>
    <w:rsid w:val="006F7896"/>
    <w:rsid w:val="00703D22"/>
    <w:rsid w:val="00710FB6"/>
    <w:rsid w:val="00723FD0"/>
    <w:rsid w:val="0074577F"/>
    <w:rsid w:val="00754104"/>
    <w:rsid w:val="0076117F"/>
    <w:rsid w:val="00774E71"/>
    <w:rsid w:val="00781356"/>
    <w:rsid w:val="007816FB"/>
    <w:rsid w:val="007930A4"/>
    <w:rsid w:val="007B57AF"/>
    <w:rsid w:val="007C2D7D"/>
    <w:rsid w:val="007C6A0C"/>
    <w:rsid w:val="007D2A0E"/>
    <w:rsid w:val="008047E4"/>
    <w:rsid w:val="008118F9"/>
    <w:rsid w:val="0081484A"/>
    <w:rsid w:val="008168B1"/>
    <w:rsid w:val="008204A3"/>
    <w:rsid w:val="0083559A"/>
    <w:rsid w:val="008818EF"/>
    <w:rsid w:val="008B797F"/>
    <w:rsid w:val="008D28EC"/>
    <w:rsid w:val="008F1E81"/>
    <w:rsid w:val="00932E03"/>
    <w:rsid w:val="00936EC2"/>
    <w:rsid w:val="00942B28"/>
    <w:rsid w:val="009E493C"/>
    <w:rsid w:val="00A0059E"/>
    <w:rsid w:val="00A244F1"/>
    <w:rsid w:val="00A441A9"/>
    <w:rsid w:val="00A479BE"/>
    <w:rsid w:val="00A55000"/>
    <w:rsid w:val="00A70AEE"/>
    <w:rsid w:val="00AD058B"/>
    <w:rsid w:val="00AE553B"/>
    <w:rsid w:val="00B038D6"/>
    <w:rsid w:val="00B455C3"/>
    <w:rsid w:val="00B838EE"/>
    <w:rsid w:val="00B85BB7"/>
    <w:rsid w:val="00BA791E"/>
    <w:rsid w:val="00BA7F23"/>
    <w:rsid w:val="00BE2130"/>
    <w:rsid w:val="00BF1F0C"/>
    <w:rsid w:val="00BF7B5C"/>
    <w:rsid w:val="00C12B85"/>
    <w:rsid w:val="00C1607E"/>
    <w:rsid w:val="00C161AD"/>
    <w:rsid w:val="00C220E5"/>
    <w:rsid w:val="00C24530"/>
    <w:rsid w:val="00C301AF"/>
    <w:rsid w:val="00C34567"/>
    <w:rsid w:val="00C73A2F"/>
    <w:rsid w:val="00CA5BDF"/>
    <w:rsid w:val="00CD4386"/>
    <w:rsid w:val="00D34CA2"/>
    <w:rsid w:val="00D529C2"/>
    <w:rsid w:val="00D77DDB"/>
    <w:rsid w:val="00D8542A"/>
    <w:rsid w:val="00DC10E2"/>
    <w:rsid w:val="00DD681C"/>
    <w:rsid w:val="00E07FEB"/>
    <w:rsid w:val="00E15031"/>
    <w:rsid w:val="00E21DBD"/>
    <w:rsid w:val="00E556D0"/>
    <w:rsid w:val="00E743AD"/>
    <w:rsid w:val="00EB76A1"/>
    <w:rsid w:val="00EE761E"/>
    <w:rsid w:val="00EF60D1"/>
    <w:rsid w:val="00F35A99"/>
    <w:rsid w:val="00F408FC"/>
    <w:rsid w:val="00FA319F"/>
    <w:rsid w:val="00FB0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B30B65F-9149-4530-B661-95B305EA7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A7F23"/>
    <w:rPr>
      <w:sz w:val="24"/>
      <w:szCs w:val="24"/>
    </w:rPr>
  </w:style>
  <w:style w:type="paragraph" w:styleId="Nagwek2">
    <w:name w:val="heading 2"/>
    <w:basedOn w:val="Domylnie"/>
    <w:next w:val="Domylnie"/>
    <w:link w:val="Nagwek2Znak"/>
    <w:uiPriority w:val="99"/>
    <w:qFormat/>
    <w:rsid w:val="00BA7F23"/>
    <w:pPr>
      <w:keepNext/>
      <w:jc w:val="center"/>
      <w:outlineLvl w:val="1"/>
    </w:pPr>
    <w:rPr>
      <w:rFonts w:cs="Tahoma"/>
      <w:b/>
      <w:bCs/>
      <w:szCs w:val="20"/>
      <w:lang w:val="de-DE"/>
    </w:rPr>
  </w:style>
  <w:style w:type="paragraph" w:styleId="Nagwek3">
    <w:name w:val="heading 3"/>
    <w:basedOn w:val="Domylnie"/>
    <w:next w:val="Domylnie"/>
    <w:link w:val="Nagwek3Znak"/>
    <w:uiPriority w:val="99"/>
    <w:qFormat/>
    <w:rsid w:val="00BA7F23"/>
    <w:pPr>
      <w:keepNext/>
      <w:outlineLvl w:val="2"/>
    </w:pPr>
    <w:rPr>
      <w:rFonts w:ascii="Tahoma" w:cs="Tahoma"/>
      <w:b/>
      <w:bCs/>
      <w:szCs w:val="20"/>
      <w:lang w:val="de-D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semiHidden/>
    <w:locked/>
    <w:rsid w:val="00703D2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9"/>
    <w:semiHidden/>
    <w:locked/>
    <w:rsid w:val="00703D22"/>
    <w:rPr>
      <w:rFonts w:ascii="Cambria" w:hAnsi="Cambria" w:cs="Times New Roman"/>
      <w:b/>
      <w:bCs/>
      <w:sz w:val="26"/>
      <w:szCs w:val="26"/>
    </w:rPr>
  </w:style>
  <w:style w:type="paragraph" w:customStyle="1" w:styleId="Domylnie">
    <w:name w:val="Domyślnie"/>
    <w:uiPriority w:val="99"/>
    <w:rsid w:val="00BA7F23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Tretekstu">
    <w:name w:val="Treść tekstu"/>
    <w:basedOn w:val="Domylnie"/>
    <w:uiPriority w:val="99"/>
    <w:rsid w:val="00BA7F23"/>
    <w:pPr>
      <w:jc w:val="both"/>
    </w:pPr>
    <w:rPr>
      <w:rFonts w:cs="Tahoma"/>
      <w:b/>
      <w:szCs w:val="20"/>
      <w:lang w:val="de-DE"/>
    </w:rPr>
  </w:style>
  <w:style w:type="paragraph" w:styleId="Lista">
    <w:name w:val="List"/>
    <w:basedOn w:val="Tretekstu"/>
    <w:uiPriority w:val="99"/>
    <w:rsid w:val="00BA7F23"/>
    <w:pPr>
      <w:jc w:val="left"/>
    </w:pPr>
    <w:rPr>
      <w:b w:val="0"/>
      <w:szCs w:val="24"/>
      <w:lang w:val="en-US"/>
    </w:rPr>
  </w:style>
  <w:style w:type="paragraph" w:styleId="Podpis">
    <w:name w:val="Signature"/>
    <w:basedOn w:val="Domylnie"/>
    <w:link w:val="PodpisZnak"/>
    <w:uiPriority w:val="99"/>
    <w:rsid w:val="00BA7F23"/>
    <w:pPr>
      <w:spacing w:before="120" w:after="120"/>
    </w:pPr>
    <w:rPr>
      <w:rFonts w:cs="Tahoma"/>
      <w:i/>
      <w:iCs/>
      <w:sz w:val="20"/>
      <w:szCs w:val="20"/>
      <w:lang w:val="de-DE"/>
    </w:rPr>
  </w:style>
  <w:style w:type="character" w:customStyle="1" w:styleId="PodpisZnak">
    <w:name w:val="Podpis Znak"/>
    <w:basedOn w:val="Domylnaczcionkaakapitu"/>
    <w:link w:val="Podpis"/>
    <w:uiPriority w:val="99"/>
    <w:semiHidden/>
    <w:locked/>
    <w:rsid w:val="00703D22"/>
    <w:rPr>
      <w:rFonts w:cs="Times New Roman"/>
      <w:sz w:val="24"/>
      <w:szCs w:val="24"/>
    </w:rPr>
  </w:style>
  <w:style w:type="paragraph" w:customStyle="1" w:styleId="Indeks">
    <w:name w:val="Indeks"/>
    <w:basedOn w:val="Domylnie"/>
    <w:uiPriority w:val="99"/>
    <w:rsid w:val="00BA7F23"/>
    <w:rPr>
      <w:rFonts w:ascii="Tahoma" w:cs="Tahoma"/>
      <w:lang w:val="de-DE"/>
    </w:rPr>
  </w:style>
  <w:style w:type="paragraph" w:styleId="Nagwek">
    <w:name w:val="header"/>
    <w:basedOn w:val="Domylnie"/>
    <w:next w:val="Tretekstu"/>
    <w:link w:val="NagwekZnak"/>
    <w:uiPriority w:val="99"/>
    <w:rsid w:val="00BA7F23"/>
    <w:pPr>
      <w:keepNext/>
      <w:spacing w:before="240" w:after="120"/>
    </w:pPr>
    <w:rPr>
      <w:rFonts w:ascii="Arial"/>
      <w:sz w:val="28"/>
      <w:szCs w:val="28"/>
      <w:lang w:val="de-DE"/>
    </w:r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703D22"/>
    <w:rPr>
      <w:rFonts w:cs="Times New Roman"/>
      <w:sz w:val="24"/>
      <w:szCs w:val="24"/>
    </w:rPr>
  </w:style>
  <w:style w:type="paragraph" w:customStyle="1" w:styleId="WW-Podpis">
    <w:name w:val="WW-Podpis"/>
    <w:basedOn w:val="Domylnie"/>
    <w:uiPriority w:val="99"/>
    <w:rsid w:val="00BA7F23"/>
    <w:pPr>
      <w:spacing w:before="120" w:after="120"/>
    </w:pPr>
    <w:rPr>
      <w:rFonts w:ascii="Tahoma" w:cs="Tahoma"/>
      <w:i/>
      <w:iCs/>
      <w:sz w:val="20"/>
      <w:szCs w:val="20"/>
      <w:lang w:val="de-DE"/>
    </w:rPr>
  </w:style>
  <w:style w:type="paragraph" w:customStyle="1" w:styleId="WW-Indeks">
    <w:name w:val="WW-Indeks"/>
    <w:basedOn w:val="Domylnie"/>
    <w:uiPriority w:val="99"/>
    <w:rsid w:val="00BA7F23"/>
    <w:rPr>
      <w:rFonts w:ascii="Tahoma" w:cs="Tahoma"/>
      <w:lang w:val="de-DE"/>
    </w:rPr>
  </w:style>
  <w:style w:type="paragraph" w:customStyle="1" w:styleId="WW-Nagwek">
    <w:name w:val="WW-Nagłówek"/>
    <w:basedOn w:val="Domylnie"/>
    <w:next w:val="Tretekstu"/>
    <w:uiPriority w:val="99"/>
    <w:rsid w:val="00BA7F23"/>
    <w:pPr>
      <w:keepNext/>
      <w:spacing w:before="240" w:after="120"/>
    </w:pPr>
    <w:rPr>
      <w:rFonts w:ascii="Arial" w:cs="Tahoma"/>
      <w:sz w:val="28"/>
      <w:szCs w:val="28"/>
      <w:lang w:val="de-DE"/>
    </w:rPr>
  </w:style>
  <w:style w:type="paragraph" w:customStyle="1" w:styleId="WW-Podpis1">
    <w:name w:val="WW-Podpis1"/>
    <w:basedOn w:val="Domylnie"/>
    <w:uiPriority w:val="99"/>
    <w:rsid w:val="00BA7F23"/>
    <w:pPr>
      <w:spacing w:before="120" w:after="120"/>
    </w:pPr>
    <w:rPr>
      <w:rFonts w:cs="Tahoma"/>
      <w:i/>
      <w:iCs/>
      <w:sz w:val="20"/>
      <w:szCs w:val="20"/>
      <w:lang w:val="de-DE"/>
    </w:rPr>
  </w:style>
  <w:style w:type="paragraph" w:customStyle="1" w:styleId="WW-Indeks1">
    <w:name w:val="WW-Indeks1"/>
    <w:basedOn w:val="Domylnie"/>
    <w:uiPriority w:val="99"/>
    <w:rsid w:val="00BA7F23"/>
    <w:rPr>
      <w:rFonts w:ascii="Tahoma" w:cs="Tahoma"/>
      <w:lang w:val="de-DE"/>
    </w:rPr>
  </w:style>
  <w:style w:type="paragraph" w:customStyle="1" w:styleId="WW-Nagwek1">
    <w:name w:val="WW-Nagłówek1"/>
    <w:basedOn w:val="Domylnie"/>
    <w:next w:val="Tretekstu"/>
    <w:uiPriority w:val="99"/>
    <w:rsid w:val="00BA7F23"/>
    <w:pPr>
      <w:keepNext/>
      <w:spacing w:before="240" w:after="120"/>
    </w:pPr>
    <w:rPr>
      <w:rFonts w:ascii="Arial" w:cs="Tahoma"/>
      <w:sz w:val="28"/>
      <w:szCs w:val="28"/>
      <w:lang w:val="de-DE"/>
    </w:rPr>
  </w:style>
  <w:style w:type="paragraph" w:customStyle="1" w:styleId="WW-Podpis11">
    <w:name w:val="WW-Podpis11"/>
    <w:basedOn w:val="Domylnie"/>
    <w:uiPriority w:val="99"/>
    <w:rsid w:val="00BA7F23"/>
    <w:pPr>
      <w:spacing w:before="120" w:after="120"/>
    </w:pPr>
    <w:rPr>
      <w:rFonts w:cs="Tahoma"/>
      <w:i/>
      <w:iCs/>
      <w:sz w:val="20"/>
      <w:szCs w:val="20"/>
      <w:lang w:val="de-DE"/>
    </w:rPr>
  </w:style>
  <w:style w:type="paragraph" w:customStyle="1" w:styleId="WW-Indeks11">
    <w:name w:val="WW-Indeks11"/>
    <w:basedOn w:val="Domylnie"/>
    <w:uiPriority w:val="99"/>
    <w:rsid w:val="00BA7F23"/>
    <w:rPr>
      <w:rFonts w:ascii="Tahoma" w:cs="Tahoma"/>
      <w:lang w:val="de-DE"/>
    </w:rPr>
  </w:style>
  <w:style w:type="paragraph" w:customStyle="1" w:styleId="WW-Nagwek11">
    <w:name w:val="WW-Nagłówek11"/>
    <w:basedOn w:val="Domylnie"/>
    <w:next w:val="Tretekstu"/>
    <w:uiPriority w:val="99"/>
    <w:rsid w:val="00BA7F23"/>
    <w:pPr>
      <w:keepNext/>
      <w:spacing w:before="240" w:after="120"/>
    </w:pPr>
    <w:rPr>
      <w:rFonts w:ascii="Arial" w:cs="Tahoma"/>
      <w:sz w:val="28"/>
      <w:szCs w:val="28"/>
      <w:lang w:val="de-DE"/>
    </w:rPr>
  </w:style>
  <w:style w:type="paragraph" w:customStyle="1" w:styleId="WW-Podpis111">
    <w:name w:val="WW-Podpis111"/>
    <w:basedOn w:val="Domylnie"/>
    <w:uiPriority w:val="99"/>
    <w:rsid w:val="00BA7F23"/>
    <w:pPr>
      <w:spacing w:before="120" w:after="120"/>
    </w:pPr>
    <w:rPr>
      <w:rFonts w:cs="Tahoma"/>
      <w:i/>
      <w:iCs/>
      <w:sz w:val="20"/>
      <w:szCs w:val="20"/>
      <w:lang w:val="de-DE"/>
    </w:rPr>
  </w:style>
  <w:style w:type="paragraph" w:customStyle="1" w:styleId="WW-Indeks111">
    <w:name w:val="WW-Indeks111"/>
    <w:basedOn w:val="Domylnie"/>
    <w:uiPriority w:val="99"/>
    <w:rsid w:val="00BA7F23"/>
    <w:rPr>
      <w:rFonts w:ascii="Tahoma" w:cs="Tahoma"/>
      <w:lang w:val="de-DE"/>
    </w:rPr>
  </w:style>
  <w:style w:type="paragraph" w:customStyle="1" w:styleId="WW-Nagwek111">
    <w:name w:val="WW-Nagłówek111"/>
    <w:basedOn w:val="Domylnie"/>
    <w:next w:val="Tretekstu"/>
    <w:uiPriority w:val="99"/>
    <w:rsid w:val="00BA7F23"/>
    <w:pPr>
      <w:keepNext/>
      <w:spacing w:before="240" w:after="120"/>
    </w:pPr>
    <w:rPr>
      <w:rFonts w:ascii="Arial" w:cs="Tahoma"/>
      <w:sz w:val="28"/>
      <w:szCs w:val="28"/>
      <w:lang w:val="de-DE"/>
    </w:rPr>
  </w:style>
  <w:style w:type="paragraph" w:customStyle="1" w:styleId="Zawartoramki">
    <w:name w:val="Zawartość ramki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ramki">
    <w:name w:val="WW-Zawartość ramki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ramki1">
    <w:name w:val="WW-Zawartość ramki1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ramki11">
    <w:name w:val="WW-Zawartość ramki11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ramki111">
    <w:name w:val="WW-Zawartość ramki111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Zawartotabeli">
    <w:name w:val="Zawartość tabeli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tabeli">
    <w:name w:val="WW-Zawartość tabeli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tabeli1">
    <w:name w:val="WW-Zawartość tabeli1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tabeli11">
    <w:name w:val="WW-Zawartość tabeli11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WW-Zawartotabeli111">
    <w:name w:val="WW-Zawartość tabeli111"/>
    <w:basedOn w:val="Tretekstu"/>
    <w:uiPriority w:val="99"/>
    <w:rsid w:val="00BA7F23"/>
    <w:pPr>
      <w:jc w:val="left"/>
    </w:pPr>
    <w:rPr>
      <w:rFonts w:cs="Times New Roman"/>
      <w:b w:val="0"/>
      <w:szCs w:val="24"/>
      <w:lang w:val="en-US"/>
    </w:rPr>
  </w:style>
  <w:style w:type="paragraph" w:customStyle="1" w:styleId="Nagwektabeli">
    <w:name w:val="Nagłówek tabeli"/>
    <w:basedOn w:val="Zawartotabeli"/>
    <w:uiPriority w:val="99"/>
    <w:rsid w:val="00BA7F23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uiPriority w:val="99"/>
    <w:rsid w:val="00BA7F23"/>
    <w:pPr>
      <w:jc w:val="center"/>
    </w:pPr>
    <w:rPr>
      <w:b/>
      <w:bCs/>
      <w:i/>
      <w:iCs/>
    </w:rPr>
  </w:style>
  <w:style w:type="paragraph" w:customStyle="1" w:styleId="WW-Nagwektabeli1">
    <w:name w:val="WW-Nagłówek tabeli1"/>
    <w:basedOn w:val="WW-Zawartotabeli1"/>
    <w:uiPriority w:val="99"/>
    <w:rsid w:val="00BA7F23"/>
    <w:pPr>
      <w:jc w:val="center"/>
    </w:pPr>
    <w:rPr>
      <w:b/>
      <w:bCs/>
      <w:i/>
      <w:iCs/>
    </w:rPr>
  </w:style>
  <w:style w:type="paragraph" w:customStyle="1" w:styleId="WW-Nagwektabeli11">
    <w:name w:val="WW-Nagłówek tabeli11"/>
    <w:basedOn w:val="WW-Zawartotabeli11"/>
    <w:uiPriority w:val="99"/>
    <w:rsid w:val="00BA7F23"/>
    <w:pPr>
      <w:jc w:val="center"/>
    </w:pPr>
    <w:rPr>
      <w:b/>
      <w:bCs/>
      <w:i/>
      <w:iCs/>
    </w:rPr>
  </w:style>
  <w:style w:type="paragraph" w:customStyle="1" w:styleId="WW-Nagwektabeli111">
    <w:name w:val="WW-Nagłówek tabeli111"/>
    <w:basedOn w:val="WW-Zawartotabeli111"/>
    <w:uiPriority w:val="99"/>
    <w:rsid w:val="00BA7F23"/>
    <w:pPr>
      <w:jc w:val="center"/>
    </w:pPr>
    <w:rPr>
      <w:b/>
      <w:bCs/>
      <w:i/>
      <w:iCs/>
    </w:rPr>
  </w:style>
  <w:style w:type="character" w:customStyle="1" w:styleId="RTFNum21">
    <w:name w:val="RTF_Num 2 1"/>
    <w:uiPriority w:val="99"/>
    <w:rsid w:val="00BA7F23"/>
    <w:rPr>
      <w:lang w:val="en-US"/>
    </w:rPr>
  </w:style>
  <w:style w:type="character" w:customStyle="1" w:styleId="RTFNum22">
    <w:name w:val="RTF_Num 2 2"/>
    <w:uiPriority w:val="99"/>
    <w:rsid w:val="00BA7F23"/>
    <w:rPr>
      <w:rFonts w:ascii="Wingdings"/>
      <w:sz w:val="16"/>
      <w:lang w:val="en-US"/>
    </w:rPr>
  </w:style>
  <w:style w:type="character" w:customStyle="1" w:styleId="RTFNum23">
    <w:name w:val="RTF_Num 2 3"/>
    <w:uiPriority w:val="99"/>
    <w:rsid w:val="00BA7F23"/>
    <w:rPr>
      <w:lang w:val="en-US"/>
    </w:rPr>
  </w:style>
  <w:style w:type="character" w:customStyle="1" w:styleId="RTFNum24">
    <w:name w:val="RTF_Num 2 4"/>
    <w:uiPriority w:val="99"/>
    <w:rsid w:val="00BA7F23"/>
    <w:rPr>
      <w:lang w:val="en-US"/>
    </w:rPr>
  </w:style>
  <w:style w:type="character" w:customStyle="1" w:styleId="RTFNum25">
    <w:name w:val="RTF_Num 2 5"/>
    <w:uiPriority w:val="99"/>
    <w:rsid w:val="00BA7F23"/>
    <w:rPr>
      <w:lang w:val="en-US"/>
    </w:rPr>
  </w:style>
  <w:style w:type="character" w:customStyle="1" w:styleId="RTFNum26">
    <w:name w:val="RTF_Num 2 6"/>
    <w:uiPriority w:val="99"/>
    <w:rsid w:val="00BA7F23"/>
    <w:rPr>
      <w:lang w:val="en-US"/>
    </w:rPr>
  </w:style>
  <w:style w:type="character" w:customStyle="1" w:styleId="RTFNum27">
    <w:name w:val="RTF_Num 2 7"/>
    <w:uiPriority w:val="99"/>
    <w:rsid w:val="00BA7F23"/>
    <w:rPr>
      <w:lang w:val="en-US"/>
    </w:rPr>
  </w:style>
  <w:style w:type="character" w:customStyle="1" w:styleId="RTFNum28">
    <w:name w:val="RTF_Num 2 8"/>
    <w:uiPriority w:val="99"/>
    <w:rsid w:val="00BA7F23"/>
    <w:rPr>
      <w:lang w:val="en-US"/>
    </w:rPr>
  </w:style>
  <w:style w:type="character" w:customStyle="1" w:styleId="RTFNum29">
    <w:name w:val="RTF_Num 2 9"/>
    <w:uiPriority w:val="99"/>
    <w:rsid w:val="00BA7F23"/>
    <w:rPr>
      <w:lang w:val="en-US"/>
    </w:rPr>
  </w:style>
  <w:style w:type="character" w:customStyle="1" w:styleId="RTFNum213">
    <w:name w:val="RTF_Num 2 13"/>
    <w:uiPriority w:val="99"/>
    <w:rsid w:val="00BA7F23"/>
    <w:rPr>
      <w:rFonts w:ascii="Wingdings"/>
      <w:sz w:val="16"/>
      <w:lang w:val="en-US"/>
    </w:rPr>
  </w:style>
  <w:style w:type="character" w:customStyle="1" w:styleId="RTFNum212">
    <w:name w:val="RTF_Num 2 12"/>
    <w:uiPriority w:val="99"/>
    <w:rsid w:val="00BA7F23"/>
    <w:rPr>
      <w:rFonts w:ascii="Wingdings"/>
      <w:sz w:val="16"/>
      <w:lang w:val="en-US"/>
    </w:rPr>
  </w:style>
  <w:style w:type="character" w:customStyle="1" w:styleId="RTFNum211">
    <w:name w:val="RTF_Num 2 11"/>
    <w:uiPriority w:val="99"/>
    <w:rsid w:val="00BA7F23"/>
    <w:rPr>
      <w:rFonts w:ascii="Wingdings"/>
      <w:sz w:val="16"/>
      <w:lang w:val="en-US"/>
    </w:rPr>
  </w:style>
  <w:style w:type="character" w:customStyle="1" w:styleId="WW8Num1z0">
    <w:name w:val="WW8Num1z0"/>
    <w:uiPriority w:val="99"/>
    <w:rsid w:val="00BA7F23"/>
    <w:rPr>
      <w:rFonts w:ascii="Wingdings"/>
      <w:sz w:val="16"/>
      <w:lang w:val="de-DE"/>
    </w:rPr>
  </w:style>
  <w:style w:type="character" w:customStyle="1" w:styleId="WW8Num2z0">
    <w:name w:val="WW8Num2z0"/>
    <w:uiPriority w:val="99"/>
    <w:rsid w:val="00BA7F23"/>
    <w:rPr>
      <w:rFonts w:ascii="Wingdings"/>
      <w:sz w:val="16"/>
      <w:lang w:val="de-DE"/>
    </w:rPr>
  </w:style>
  <w:style w:type="character" w:customStyle="1" w:styleId="WW8Num3z0">
    <w:name w:val="WW8Num3z0"/>
    <w:uiPriority w:val="99"/>
    <w:rsid w:val="00BA7F23"/>
    <w:rPr>
      <w:rFonts w:ascii="Wingdings"/>
      <w:sz w:val="16"/>
      <w:lang w:val="de-DE"/>
    </w:rPr>
  </w:style>
  <w:style w:type="character" w:customStyle="1" w:styleId="WW8Num4z1">
    <w:name w:val="WW8Num4z1"/>
    <w:uiPriority w:val="99"/>
    <w:rsid w:val="00BA7F23"/>
    <w:rPr>
      <w:rFonts w:ascii="Wingdings"/>
      <w:sz w:val="16"/>
      <w:lang w:val="de-DE"/>
    </w:rPr>
  </w:style>
  <w:style w:type="character" w:customStyle="1" w:styleId="WW-Absatz-Standardschriftart">
    <w:name w:val="WW-Absatz-Standardschriftart"/>
    <w:uiPriority w:val="99"/>
    <w:rsid w:val="00BA7F23"/>
    <w:rPr>
      <w:lang w:val="de-DE"/>
    </w:rPr>
  </w:style>
  <w:style w:type="character" w:customStyle="1" w:styleId="WW-WW8Num1z0">
    <w:name w:val="WW-WW8Num1z0"/>
    <w:uiPriority w:val="99"/>
    <w:rsid w:val="00BA7F23"/>
    <w:rPr>
      <w:rFonts w:ascii="Wingdings"/>
      <w:sz w:val="16"/>
      <w:lang w:val="de-DE"/>
    </w:rPr>
  </w:style>
  <w:style w:type="character" w:customStyle="1" w:styleId="WW-WW8Num2z0">
    <w:name w:val="WW-WW8Num2z0"/>
    <w:uiPriority w:val="99"/>
    <w:rsid w:val="00BA7F23"/>
    <w:rPr>
      <w:rFonts w:ascii="Wingdings"/>
      <w:sz w:val="16"/>
      <w:lang w:val="de-DE"/>
    </w:rPr>
  </w:style>
  <w:style w:type="character" w:customStyle="1" w:styleId="WW-WW8Num3z0">
    <w:name w:val="WW-WW8Num3z0"/>
    <w:uiPriority w:val="99"/>
    <w:rsid w:val="00BA7F23"/>
    <w:rPr>
      <w:rFonts w:ascii="Wingdings"/>
      <w:sz w:val="16"/>
      <w:lang w:val="de-DE"/>
    </w:rPr>
  </w:style>
  <w:style w:type="character" w:customStyle="1" w:styleId="WW-WW8Num4z1">
    <w:name w:val="WW-WW8Num4z1"/>
    <w:uiPriority w:val="99"/>
    <w:rsid w:val="00BA7F23"/>
    <w:rPr>
      <w:rFonts w:ascii="Wingdings"/>
      <w:sz w:val="16"/>
      <w:lang w:val="de-DE"/>
    </w:rPr>
  </w:style>
  <w:style w:type="character" w:customStyle="1" w:styleId="WW-Absatz-Standardschriftart1">
    <w:name w:val="WW-Absatz-Standardschriftart1"/>
    <w:uiPriority w:val="99"/>
    <w:rsid w:val="00BA7F23"/>
    <w:rPr>
      <w:lang w:val="de-DE"/>
    </w:rPr>
  </w:style>
  <w:style w:type="character" w:customStyle="1" w:styleId="WW-WW8Num1z01">
    <w:name w:val="WW-WW8Num1z01"/>
    <w:uiPriority w:val="99"/>
    <w:rsid w:val="00BA7F23"/>
    <w:rPr>
      <w:rFonts w:ascii="Wingdings"/>
      <w:sz w:val="16"/>
      <w:lang w:val="de-DE"/>
    </w:rPr>
  </w:style>
  <w:style w:type="character" w:customStyle="1" w:styleId="WW-WW8Num2z01">
    <w:name w:val="WW-WW8Num2z01"/>
    <w:uiPriority w:val="99"/>
    <w:rsid w:val="00BA7F23"/>
    <w:rPr>
      <w:rFonts w:ascii="Wingdings"/>
      <w:sz w:val="16"/>
      <w:lang w:val="de-DE"/>
    </w:rPr>
  </w:style>
  <w:style w:type="character" w:customStyle="1" w:styleId="WW-WW8Num3z01">
    <w:name w:val="WW-WW8Num3z01"/>
    <w:uiPriority w:val="99"/>
    <w:rsid w:val="00BA7F23"/>
    <w:rPr>
      <w:rFonts w:ascii="Wingdings"/>
      <w:sz w:val="16"/>
      <w:lang w:val="de-DE"/>
    </w:rPr>
  </w:style>
  <w:style w:type="character" w:customStyle="1" w:styleId="WW-WW8Num4z11">
    <w:name w:val="WW-WW8Num4z11"/>
    <w:uiPriority w:val="99"/>
    <w:rsid w:val="00BA7F23"/>
    <w:rPr>
      <w:rFonts w:ascii="Wingdings"/>
      <w:sz w:val="16"/>
      <w:lang w:val="de-DE"/>
    </w:rPr>
  </w:style>
  <w:style w:type="character" w:customStyle="1" w:styleId="WW-Absatz-Standardschriftart11">
    <w:name w:val="WW-Absatz-Standardschriftart11"/>
    <w:uiPriority w:val="99"/>
    <w:rsid w:val="00BA7F23"/>
    <w:rPr>
      <w:lang w:val="de-DE"/>
    </w:rPr>
  </w:style>
  <w:style w:type="character" w:customStyle="1" w:styleId="WW-WW8Num1z011">
    <w:name w:val="WW-WW8Num1z011"/>
    <w:uiPriority w:val="99"/>
    <w:rsid w:val="00BA7F23"/>
    <w:rPr>
      <w:rFonts w:ascii="Wingdings"/>
      <w:sz w:val="16"/>
      <w:lang w:val="de-DE"/>
    </w:rPr>
  </w:style>
  <w:style w:type="character" w:customStyle="1" w:styleId="WW-WW8Num2z011">
    <w:name w:val="WW-WW8Num2z011"/>
    <w:uiPriority w:val="99"/>
    <w:rsid w:val="00BA7F23"/>
    <w:rPr>
      <w:rFonts w:ascii="Wingdings"/>
      <w:sz w:val="16"/>
      <w:lang w:val="de-DE"/>
    </w:rPr>
  </w:style>
  <w:style w:type="character" w:customStyle="1" w:styleId="WW-WW8Num3z011">
    <w:name w:val="WW-WW8Num3z011"/>
    <w:uiPriority w:val="99"/>
    <w:rsid w:val="00BA7F23"/>
    <w:rPr>
      <w:rFonts w:ascii="Wingdings"/>
      <w:sz w:val="16"/>
      <w:lang w:val="de-DE"/>
    </w:rPr>
  </w:style>
  <w:style w:type="character" w:customStyle="1" w:styleId="WW-WW8Num4z111">
    <w:name w:val="WW-WW8Num4z111"/>
    <w:uiPriority w:val="99"/>
    <w:rsid w:val="00BA7F23"/>
    <w:rPr>
      <w:rFonts w:ascii="Wingdings"/>
      <w:sz w:val="16"/>
      <w:lang w:val="de-DE"/>
    </w:rPr>
  </w:style>
  <w:style w:type="character" w:customStyle="1" w:styleId="WW-Absatz-Standardschriftart111">
    <w:name w:val="WW-Absatz-Standardschriftart111"/>
    <w:uiPriority w:val="99"/>
    <w:rsid w:val="00BA7F23"/>
    <w:rPr>
      <w:lang w:val="de-DE"/>
    </w:rPr>
  </w:style>
  <w:style w:type="character" w:customStyle="1" w:styleId="WW-WW8Num1z0111">
    <w:name w:val="WW-WW8Num1z0111"/>
    <w:uiPriority w:val="99"/>
    <w:rsid w:val="00BA7F23"/>
    <w:rPr>
      <w:rFonts w:ascii="Wingdings"/>
      <w:sz w:val="16"/>
      <w:lang w:val="de-DE"/>
    </w:rPr>
  </w:style>
  <w:style w:type="character" w:customStyle="1" w:styleId="WW8Num1z1">
    <w:name w:val="WW8Num1z1"/>
    <w:uiPriority w:val="99"/>
    <w:rsid w:val="00BA7F23"/>
    <w:rPr>
      <w:rFonts w:ascii="Courier New"/>
      <w:lang w:val="de-DE"/>
    </w:rPr>
  </w:style>
  <w:style w:type="character" w:customStyle="1" w:styleId="WW8Num1z2">
    <w:name w:val="WW8Num1z2"/>
    <w:uiPriority w:val="99"/>
    <w:rsid w:val="00BA7F23"/>
    <w:rPr>
      <w:rFonts w:ascii="Wingdings"/>
      <w:lang w:val="de-DE"/>
    </w:rPr>
  </w:style>
  <w:style w:type="character" w:customStyle="1" w:styleId="WW8Num1z3">
    <w:name w:val="WW8Num1z3"/>
    <w:uiPriority w:val="99"/>
    <w:rsid w:val="00BA7F23"/>
    <w:rPr>
      <w:rFonts w:ascii="Symbol"/>
      <w:lang w:val="de-DE"/>
    </w:rPr>
  </w:style>
  <w:style w:type="character" w:customStyle="1" w:styleId="WW-WW8Num2z0111">
    <w:name w:val="WW-WW8Num2z0111"/>
    <w:uiPriority w:val="99"/>
    <w:rsid w:val="00BA7F23"/>
    <w:rPr>
      <w:rFonts w:ascii="Wingdings"/>
      <w:sz w:val="16"/>
      <w:lang w:val="de-DE"/>
    </w:rPr>
  </w:style>
  <w:style w:type="character" w:customStyle="1" w:styleId="WW8Num2z1">
    <w:name w:val="WW8Num2z1"/>
    <w:uiPriority w:val="99"/>
    <w:rsid w:val="00BA7F23"/>
    <w:rPr>
      <w:rFonts w:ascii="Courier New"/>
      <w:lang w:val="de-DE"/>
    </w:rPr>
  </w:style>
  <w:style w:type="character" w:customStyle="1" w:styleId="WW8Num2z2">
    <w:name w:val="WW8Num2z2"/>
    <w:uiPriority w:val="99"/>
    <w:rsid w:val="00BA7F23"/>
    <w:rPr>
      <w:rFonts w:ascii="Wingdings"/>
      <w:lang w:val="de-DE"/>
    </w:rPr>
  </w:style>
  <w:style w:type="character" w:customStyle="1" w:styleId="WW8Num2z3">
    <w:name w:val="WW8Num2z3"/>
    <w:uiPriority w:val="99"/>
    <w:rsid w:val="00BA7F23"/>
    <w:rPr>
      <w:rFonts w:ascii="Symbol"/>
      <w:lang w:val="de-DE"/>
    </w:rPr>
  </w:style>
  <w:style w:type="character" w:customStyle="1" w:styleId="WW-WW8Num3z0111">
    <w:name w:val="WW-WW8Num3z0111"/>
    <w:uiPriority w:val="99"/>
    <w:rsid w:val="00BA7F23"/>
    <w:rPr>
      <w:rFonts w:ascii="Wingdings"/>
      <w:sz w:val="16"/>
      <w:lang w:val="de-DE"/>
    </w:rPr>
  </w:style>
  <w:style w:type="character" w:customStyle="1" w:styleId="WW8Num3z1">
    <w:name w:val="WW8Num3z1"/>
    <w:uiPriority w:val="99"/>
    <w:rsid w:val="00BA7F23"/>
    <w:rPr>
      <w:rFonts w:ascii="Courier New"/>
      <w:lang w:val="de-DE"/>
    </w:rPr>
  </w:style>
  <w:style w:type="character" w:customStyle="1" w:styleId="WW8Num3z2">
    <w:name w:val="WW8Num3z2"/>
    <w:uiPriority w:val="99"/>
    <w:rsid w:val="00BA7F23"/>
    <w:rPr>
      <w:rFonts w:ascii="Wingdings"/>
      <w:lang w:val="de-DE"/>
    </w:rPr>
  </w:style>
  <w:style w:type="character" w:customStyle="1" w:styleId="WW8Num3z3">
    <w:name w:val="WW8Num3z3"/>
    <w:uiPriority w:val="99"/>
    <w:rsid w:val="00BA7F23"/>
    <w:rPr>
      <w:rFonts w:ascii="Symbol"/>
      <w:lang w:val="de-DE"/>
    </w:rPr>
  </w:style>
  <w:style w:type="character" w:customStyle="1" w:styleId="WW8Num4z0">
    <w:name w:val="WW8Num4z0"/>
    <w:uiPriority w:val="99"/>
    <w:rsid w:val="00BA7F23"/>
    <w:rPr>
      <w:rFonts w:ascii="Wingdings"/>
      <w:sz w:val="16"/>
      <w:lang w:val="de-DE"/>
    </w:rPr>
  </w:style>
  <w:style w:type="character" w:customStyle="1" w:styleId="WW-WW8Num4z1111">
    <w:name w:val="WW-WW8Num4z1111"/>
    <w:uiPriority w:val="99"/>
    <w:rsid w:val="00BA7F23"/>
    <w:rPr>
      <w:rFonts w:ascii="Courier New"/>
      <w:lang w:val="de-DE"/>
    </w:rPr>
  </w:style>
  <w:style w:type="character" w:customStyle="1" w:styleId="WW8Num4z2">
    <w:name w:val="WW8Num4z2"/>
    <w:uiPriority w:val="99"/>
    <w:rsid w:val="00BA7F23"/>
    <w:rPr>
      <w:rFonts w:ascii="Wingdings"/>
      <w:lang w:val="de-DE"/>
    </w:rPr>
  </w:style>
  <w:style w:type="character" w:customStyle="1" w:styleId="WW8Num4z3">
    <w:name w:val="WW8Num4z3"/>
    <w:uiPriority w:val="99"/>
    <w:rsid w:val="00BA7F23"/>
    <w:rPr>
      <w:rFonts w:ascii="Symbol"/>
      <w:lang w:val="de-DE"/>
    </w:rPr>
  </w:style>
  <w:style w:type="character" w:customStyle="1" w:styleId="WW8Num5z1">
    <w:name w:val="WW8Num5z1"/>
    <w:uiPriority w:val="99"/>
    <w:rsid w:val="00BA7F23"/>
    <w:rPr>
      <w:rFonts w:ascii="Wingdings"/>
      <w:sz w:val="16"/>
      <w:lang w:val="de-DE"/>
    </w:rPr>
  </w:style>
  <w:style w:type="character" w:customStyle="1" w:styleId="WW-Domylnaczcionkaakapitu">
    <w:name w:val="WW-Domyślna czcionka akapitu"/>
    <w:uiPriority w:val="99"/>
    <w:rsid w:val="00BA7F23"/>
    <w:rPr>
      <w:lang w:val="de-DE"/>
    </w:rPr>
  </w:style>
  <w:style w:type="character" w:customStyle="1" w:styleId="hdrfont1">
    <w:name w:val="hdr_font1"/>
    <w:basedOn w:val="WW-Domylnaczcionkaakapitu"/>
    <w:uiPriority w:val="99"/>
    <w:rsid w:val="00BA7F23"/>
    <w:rPr>
      <w:rFonts w:ascii="Verdana" w:cs="Tahoma"/>
      <w:b/>
      <w:bCs/>
      <w:color w:val="FFFFFF"/>
      <w:sz w:val="22"/>
      <w:szCs w:val="22"/>
      <w:lang w:val="en-US"/>
    </w:rPr>
  </w:style>
  <w:style w:type="character" w:customStyle="1" w:styleId="czeinternetowe">
    <w:name w:val="Łącze internetowe"/>
    <w:basedOn w:val="WW-Domylnaczcionkaakapitu"/>
    <w:uiPriority w:val="99"/>
    <w:rsid w:val="00BA7F23"/>
    <w:rPr>
      <w:rFonts w:cs="Tahoma"/>
      <w:color w:val="333399"/>
      <w:u w:val="single"/>
      <w:lang w:val="en-US"/>
    </w:rPr>
  </w:style>
  <w:style w:type="paragraph" w:styleId="NormalnyWeb">
    <w:name w:val="Normal (Web)"/>
    <w:basedOn w:val="Normalny"/>
    <w:uiPriority w:val="99"/>
    <w:rsid w:val="00BA7F23"/>
    <w:pPr>
      <w:spacing w:before="100" w:beforeAutospacing="1" w:after="100" w:afterAutospacing="1"/>
    </w:pPr>
    <w:rPr>
      <w:rFonts w:ascii="Tahoma" w:hAnsi="Tahoma" w:cs="Tahoma"/>
      <w:sz w:val="22"/>
      <w:szCs w:val="22"/>
    </w:rPr>
  </w:style>
  <w:style w:type="character" w:styleId="Hipercze">
    <w:name w:val="Hyperlink"/>
    <w:basedOn w:val="Domylnaczcionkaakapitu"/>
    <w:uiPriority w:val="99"/>
    <w:rsid w:val="00BA7F23"/>
    <w:rPr>
      <w:rFonts w:cs="Times New Roman"/>
      <w:color w:val="0000FF"/>
      <w:u w:val="single"/>
    </w:rPr>
  </w:style>
  <w:style w:type="character" w:styleId="UyteHipercze">
    <w:name w:val="FollowedHyperlink"/>
    <w:basedOn w:val="Domylnaczcionkaakapitu"/>
    <w:uiPriority w:val="99"/>
    <w:rsid w:val="00BA7F23"/>
    <w:rPr>
      <w:rFonts w:cs="Times New Roman"/>
      <w:color w:val="800080"/>
      <w:u w:val="single"/>
    </w:rPr>
  </w:style>
  <w:style w:type="paragraph" w:styleId="Tekstpodstawowywcity">
    <w:name w:val="Body Text Indent"/>
    <w:basedOn w:val="Normalny"/>
    <w:link w:val="TekstpodstawowywcityZnak"/>
    <w:uiPriority w:val="99"/>
    <w:rsid w:val="00BA7F23"/>
    <w:pPr>
      <w:ind w:left="360"/>
    </w:pPr>
    <w:rPr>
      <w:sz w:val="4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703D22"/>
    <w:rPr>
      <w:rFonts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rsid w:val="00AD05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locked/>
    <w:rsid w:val="00AD058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B0B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72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ydorczak.patrycja@powiat-jarocinski.pl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9BBAC24E</Template>
  <TotalTime>0</TotalTime>
  <Pages>3</Pages>
  <Words>537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TURNIEJU MINI PIŁKI NOŻNEJ</vt:lpstr>
    </vt:vector>
  </TitlesOfParts>
  <Company>Microsoft</Company>
  <LinksUpToDate>false</LinksUpToDate>
  <CharactersWithSpaces>3758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TURNIEJU MINI PIŁKI NOŻNEJ</dc:title>
  <dc:creator>Aga</dc:creator>
  <cp:lastModifiedBy>Patrycja Zydorczak</cp:lastModifiedBy>
  <cp:revision>3</cp:revision>
  <cp:lastPrinted>2016-10-21T13:34:00Z</cp:lastPrinted>
  <dcterms:created xsi:type="dcterms:W3CDTF">2024-02-20T13:49:00Z</dcterms:created>
  <dcterms:modified xsi:type="dcterms:W3CDTF">2024-02-27T10:52:00Z</dcterms:modified>
</cp:coreProperties>
</file>